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017AB" w14:textId="77777777" w:rsidR="007B6268" w:rsidRDefault="007B6268" w:rsidP="007B6268">
      <w:pPr>
        <w:spacing w:line="240" w:lineRule="exact"/>
        <w:contextualSpacing/>
        <w:jc w:val="left"/>
        <w:rPr>
          <w:rFonts w:eastAsia="Arial" w:cs="Arial"/>
          <w:szCs w:val="22"/>
        </w:rPr>
      </w:pPr>
    </w:p>
    <w:p w14:paraId="2731AD4F" w14:textId="77777777" w:rsidR="007B6268" w:rsidRDefault="007B6268" w:rsidP="007B6268">
      <w:pPr>
        <w:pStyle w:val="BodyText"/>
        <w:spacing w:before="93" w:line="240" w:lineRule="exact"/>
        <w:ind w:left="3411" w:right="3425"/>
        <w:contextualSpacing/>
        <w:jc w:val="center"/>
      </w:pPr>
      <w:proofErr w:type="spellStart"/>
      <w:r>
        <w:t>Formulir</w:t>
      </w:r>
      <w:proofErr w:type="spellEnd"/>
      <w:r>
        <w:t xml:space="preserve"> 2:</w:t>
      </w:r>
    </w:p>
    <w:p w14:paraId="37D27203" w14:textId="77777777" w:rsidR="007B6268" w:rsidRDefault="007B6268" w:rsidP="007B6268">
      <w:pPr>
        <w:spacing w:before="88" w:line="240" w:lineRule="exact"/>
        <w:contextualSpacing/>
        <w:jc w:val="center"/>
      </w:pPr>
      <w:proofErr w:type="spellStart"/>
      <w:r w:rsidRPr="000C41D7">
        <w:t>Fomulir</w:t>
      </w:r>
      <w:proofErr w:type="spellEnd"/>
      <w:r w:rsidRPr="000C41D7">
        <w:t xml:space="preserve"> </w:t>
      </w:r>
      <w:proofErr w:type="spellStart"/>
      <w:r w:rsidRPr="000C41D7">
        <w:t>Pernyataan</w:t>
      </w:r>
      <w:proofErr w:type="spellEnd"/>
      <w:r w:rsidRPr="000C41D7">
        <w:t xml:space="preserve"> </w:t>
      </w:r>
      <w:proofErr w:type="spellStart"/>
      <w:r w:rsidRPr="000C41D7">
        <w:t>Minat</w:t>
      </w:r>
      <w:proofErr w:type="spellEnd"/>
      <w:r w:rsidRPr="000C41D7">
        <w:t xml:space="preserve"> Badan </w:t>
      </w:r>
      <w:proofErr w:type="spellStart"/>
      <w:r w:rsidRPr="000C41D7">
        <w:t>usaha</w:t>
      </w:r>
      <w:proofErr w:type="spellEnd"/>
    </w:p>
    <w:p w14:paraId="1F6CAD6A" w14:textId="77777777" w:rsidR="007B6268" w:rsidRDefault="007B6268" w:rsidP="007B6268">
      <w:pPr>
        <w:spacing w:before="88" w:line="240" w:lineRule="exact"/>
        <w:contextualSpacing/>
        <w:jc w:val="center"/>
        <w:rPr>
          <w:i/>
        </w:rPr>
      </w:pPr>
      <w:r>
        <w:rPr>
          <w:i/>
        </w:rPr>
        <w:t>(FRM-02/SOP/UPM/DJBM-xx Rev:00)</w:t>
      </w:r>
    </w:p>
    <w:p w14:paraId="27458A8F" w14:textId="77777777" w:rsidR="007B6268" w:rsidRDefault="007B6268" w:rsidP="007B6268">
      <w:pPr>
        <w:spacing w:before="88" w:line="240" w:lineRule="exact"/>
        <w:contextualSpacing/>
        <w:jc w:val="center"/>
        <w:rPr>
          <w:i/>
        </w:rPr>
      </w:pPr>
    </w:p>
    <w:p w14:paraId="31E15BA1" w14:textId="77777777" w:rsidR="007B6268" w:rsidRDefault="007B6268" w:rsidP="007B6268">
      <w:pPr>
        <w:spacing w:line="240" w:lineRule="exact"/>
        <w:contextualSpacing/>
        <w:jc w:val="center"/>
        <w:rPr>
          <w:b/>
          <w:bCs/>
          <w:iCs/>
          <w:sz w:val="28"/>
          <w:szCs w:val="28"/>
        </w:rPr>
      </w:pPr>
      <w:r w:rsidRPr="006C4CD5">
        <w:rPr>
          <w:b/>
          <w:bCs/>
          <w:iCs/>
          <w:sz w:val="28"/>
          <w:szCs w:val="28"/>
        </w:rPr>
        <w:t>KOP BADAN USAHA</w:t>
      </w:r>
    </w:p>
    <w:p w14:paraId="2D84F480" w14:textId="77777777" w:rsidR="007B6268" w:rsidRDefault="007B6268" w:rsidP="007B6268">
      <w:pPr>
        <w:spacing w:line="240" w:lineRule="exact"/>
        <w:contextualSpacing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noProof/>
          <w:sz w:val="28"/>
          <w:szCs w:val="28"/>
        </w:rPr>
        <mc:AlternateContent>
          <mc:Choice Requires="wps">
            <w:drawing>
              <wp:inline distT="0" distB="0" distL="0" distR="0" wp14:anchorId="11AEFFB6" wp14:editId="01949601">
                <wp:extent cx="6069523" cy="0"/>
                <wp:effectExtent l="0" t="0" r="0" b="0"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9523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>
            <w:pict>
              <v:line w14:anchorId="09646E1C" id="Straight Connector 14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77.9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" strokecolor="black [3213]" strokeweight="1pt">
                <w10:anchorlock/>
              </v:line>
            </w:pict>
          </mc:Fallback>
        </mc:AlternateContent>
      </w:r>
    </w:p>
    <w:p w14:paraId="60A49123" w14:textId="77777777" w:rsidR="007B6268" w:rsidRDefault="007B6268" w:rsidP="007B6268">
      <w:pPr>
        <w:spacing w:line="240" w:lineRule="exact"/>
        <w:contextualSpacing/>
        <w:jc w:val="center"/>
        <w:rPr>
          <w:b/>
          <w:bCs/>
          <w:iCs/>
          <w:sz w:val="28"/>
          <w:szCs w:val="28"/>
        </w:rPr>
      </w:pPr>
    </w:p>
    <w:p w14:paraId="2460E639" w14:textId="77777777" w:rsidR="007B6268" w:rsidRDefault="007B6268" w:rsidP="007B6268">
      <w:pPr>
        <w:spacing w:line="240" w:lineRule="exact"/>
        <w:contextualSpacing/>
        <w:jc w:val="center"/>
        <w:rPr>
          <w:b/>
          <w:bCs/>
          <w:iCs/>
          <w:sz w:val="28"/>
          <w:szCs w:val="28"/>
        </w:rPr>
      </w:pPr>
      <w:r w:rsidRPr="006C4CD5">
        <w:rPr>
          <w:b/>
          <w:bCs/>
          <w:iCs/>
          <w:sz w:val="24"/>
          <w:szCs w:val="24"/>
        </w:rPr>
        <w:t>SURAT PERNYATAAN MINAT</w:t>
      </w:r>
    </w:p>
    <w:p w14:paraId="346CF1DF" w14:textId="77777777" w:rsidR="007B6268" w:rsidRDefault="007B6268" w:rsidP="007B6268">
      <w:pPr>
        <w:spacing w:line="240" w:lineRule="exact"/>
        <w:contextualSpacing/>
        <w:jc w:val="center"/>
        <w:rPr>
          <w:iCs/>
          <w:sz w:val="24"/>
          <w:szCs w:val="24"/>
        </w:rPr>
      </w:pPr>
      <w:r w:rsidRPr="006C4CD5">
        <w:rPr>
          <w:iCs/>
        </w:rPr>
        <w:t>NOMOR</w:t>
      </w:r>
      <w:r w:rsidRPr="006C4CD5">
        <w:rPr>
          <w:iCs/>
          <w:sz w:val="24"/>
          <w:szCs w:val="24"/>
        </w:rPr>
        <w:t>: ………………….</w:t>
      </w:r>
    </w:p>
    <w:p w14:paraId="5287D7B2" w14:textId="77777777" w:rsidR="007B6268" w:rsidRPr="006C4CD5" w:rsidRDefault="007B6268" w:rsidP="007B6268">
      <w:pPr>
        <w:spacing w:line="240" w:lineRule="exact"/>
        <w:ind w:left="709" w:right="742"/>
        <w:contextualSpacing/>
        <w:rPr>
          <w:iCs/>
          <w:sz w:val="24"/>
          <w:szCs w:val="24"/>
        </w:rPr>
      </w:pPr>
    </w:p>
    <w:p w14:paraId="406A9FC8" w14:textId="77777777" w:rsidR="007B6268" w:rsidRPr="006C4CD5" w:rsidRDefault="007B6268" w:rsidP="007B6268">
      <w:pPr>
        <w:spacing w:line="240" w:lineRule="exact"/>
        <w:ind w:left="709" w:right="742"/>
        <w:contextualSpacing/>
        <w:rPr>
          <w:iCs/>
          <w:sz w:val="24"/>
          <w:szCs w:val="24"/>
        </w:rPr>
      </w:pPr>
    </w:p>
    <w:p w14:paraId="55808682" w14:textId="77777777" w:rsidR="007B6268" w:rsidRDefault="007B6268" w:rsidP="007B6268">
      <w:pPr>
        <w:spacing w:line="240" w:lineRule="exact"/>
        <w:ind w:left="709" w:right="742"/>
        <w:contextualSpacing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Yang </w:t>
      </w:r>
      <w:proofErr w:type="spellStart"/>
      <w:r>
        <w:rPr>
          <w:iCs/>
          <w:sz w:val="24"/>
          <w:szCs w:val="24"/>
        </w:rPr>
        <w:t>bertandatangan</w:t>
      </w:r>
      <w:proofErr w:type="spellEnd"/>
      <w:r>
        <w:rPr>
          <w:iCs/>
          <w:sz w:val="24"/>
          <w:szCs w:val="24"/>
        </w:rPr>
        <w:t xml:space="preserve"> di </w:t>
      </w:r>
      <w:proofErr w:type="spellStart"/>
      <w:r>
        <w:rPr>
          <w:iCs/>
          <w:sz w:val="24"/>
          <w:szCs w:val="24"/>
        </w:rPr>
        <w:t>bawah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ini</w:t>
      </w:r>
      <w:proofErr w:type="spellEnd"/>
      <w:r>
        <w:rPr>
          <w:iCs/>
          <w:sz w:val="24"/>
          <w:szCs w:val="24"/>
        </w:rPr>
        <w:t>:</w:t>
      </w:r>
    </w:p>
    <w:p w14:paraId="3EB514AD" w14:textId="77777777" w:rsidR="007B6268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Nama </w:t>
      </w:r>
      <w:r>
        <w:rPr>
          <w:iCs/>
          <w:sz w:val="24"/>
          <w:szCs w:val="24"/>
        </w:rPr>
        <w:tab/>
        <w:t xml:space="preserve">: </w:t>
      </w:r>
      <w:r>
        <w:rPr>
          <w:iCs/>
          <w:sz w:val="24"/>
          <w:szCs w:val="24"/>
        </w:rPr>
        <w:tab/>
      </w:r>
    </w:p>
    <w:p w14:paraId="43E6F675" w14:textId="77777777" w:rsidR="007B6268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Jabatan</w:t>
      </w:r>
      <w:proofErr w:type="spellEnd"/>
      <w:r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ab/>
        <w:t xml:space="preserve">: </w:t>
      </w:r>
      <w:r>
        <w:rPr>
          <w:iCs/>
          <w:sz w:val="24"/>
          <w:szCs w:val="24"/>
        </w:rPr>
        <w:tab/>
      </w:r>
    </w:p>
    <w:p w14:paraId="0E89B688" w14:textId="77777777" w:rsidR="007B6268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Bertindak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untuk</w:t>
      </w:r>
      <w:proofErr w:type="spellEnd"/>
      <w:r>
        <w:rPr>
          <w:iCs/>
          <w:sz w:val="24"/>
          <w:szCs w:val="24"/>
        </w:rPr>
        <w:t xml:space="preserve"> dan </w:t>
      </w:r>
      <w:proofErr w:type="spellStart"/>
      <w:r>
        <w:rPr>
          <w:iCs/>
          <w:sz w:val="24"/>
          <w:szCs w:val="24"/>
        </w:rPr>
        <w:t>atas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nama</w:t>
      </w:r>
      <w:proofErr w:type="spellEnd"/>
    </w:p>
    <w:p w14:paraId="542C3295" w14:textId="77777777" w:rsidR="007B6268" w:rsidRPr="006C4CD5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Perusahaan </w:t>
      </w:r>
      <w:r>
        <w:rPr>
          <w:iCs/>
          <w:sz w:val="24"/>
          <w:szCs w:val="24"/>
        </w:rPr>
        <w:tab/>
        <w:t xml:space="preserve">: </w:t>
      </w:r>
      <w:r>
        <w:rPr>
          <w:iCs/>
          <w:sz w:val="24"/>
          <w:szCs w:val="24"/>
        </w:rPr>
        <w:tab/>
      </w:r>
    </w:p>
    <w:p w14:paraId="3E9D5A4B" w14:textId="77777777" w:rsidR="007B6268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Alamat </w:t>
      </w:r>
      <w:r>
        <w:rPr>
          <w:iCs/>
          <w:sz w:val="24"/>
          <w:szCs w:val="24"/>
        </w:rPr>
        <w:tab/>
        <w:t xml:space="preserve">: </w:t>
      </w:r>
      <w:r>
        <w:rPr>
          <w:iCs/>
          <w:sz w:val="24"/>
          <w:szCs w:val="24"/>
        </w:rPr>
        <w:tab/>
      </w:r>
    </w:p>
    <w:p w14:paraId="359DB2C2" w14:textId="77777777" w:rsidR="007B6268" w:rsidRPr="006C4CD5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Telp/fax </w:t>
      </w:r>
      <w:r>
        <w:rPr>
          <w:iCs/>
          <w:sz w:val="24"/>
          <w:szCs w:val="24"/>
        </w:rPr>
        <w:tab/>
        <w:t xml:space="preserve">: </w:t>
      </w:r>
      <w:r>
        <w:rPr>
          <w:iCs/>
          <w:sz w:val="24"/>
          <w:szCs w:val="24"/>
        </w:rPr>
        <w:tab/>
      </w:r>
    </w:p>
    <w:p w14:paraId="7DDF8933" w14:textId="77777777" w:rsidR="007B6268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Email </w:t>
      </w:r>
      <w:r>
        <w:rPr>
          <w:iCs/>
          <w:sz w:val="24"/>
          <w:szCs w:val="24"/>
        </w:rPr>
        <w:tab/>
        <w:t xml:space="preserve">: </w:t>
      </w:r>
      <w:r>
        <w:rPr>
          <w:iCs/>
          <w:sz w:val="24"/>
          <w:szCs w:val="24"/>
        </w:rPr>
        <w:tab/>
      </w:r>
    </w:p>
    <w:p w14:paraId="039F69BC" w14:textId="77777777" w:rsidR="007B6268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</w:p>
    <w:p w14:paraId="15A7FCAF" w14:textId="77777777" w:rsidR="007B6268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</w:pPr>
      <w:proofErr w:type="spellStart"/>
      <w:r>
        <w:rPr>
          <w:iCs/>
          <w:sz w:val="24"/>
          <w:szCs w:val="24"/>
        </w:rPr>
        <w:t>Dengan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ini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menyatakan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berminat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untuk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melaksanakan</w:t>
      </w:r>
      <w:proofErr w:type="spellEnd"/>
      <w:r>
        <w:rPr>
          <w:iCs/>
          <w:sz w:val="24"/>
          <w:szCs w:val="24"/>
        </w:rPr>
        <w:t xml:space="preserve"> </w:t>
      </w:r>
      <w:r>
        <w:t xml:space="preserve">Kerjasama </w:t>
      </w:r>
      <w:proofErr w:type="spellStart"/>
      <w:r>
        <w:t>Penanganan</w:t>
      </w:r>
      <w:proofErr w:type="spellEnd"/>
      <w:r>
        <w:t xml:space="preserve"> Jalan </w:t>
      </w:r>
      <w:proofErr w:type="spellStart"/>
      <w:r>
        <w:t>dengan</w:t>
      </w:r>
      <w:proofErr w:type="spellEnd"/>
      <w:r>
        <w:t xml:space="preserve"> Program </w:t>
      </w:r>
      <w:r w:rsidRPr="00086C46">
        <w:rPr>
          <w:i/>
          <w:iCs/>
        </w:rPr>
        <w:t>Corporate Social Responsibility</w:t>
      </w:r>
      <w:r w:rsidRPr="00086C46">
        <w:t xml:space="preserve"> </w:t>
      </w:r>
      <w:r>
        <w:t xml:space="preserve">(CSR) yang </w:t>
      </w:r>
      <w:proofErr w:type="spellStart"/>
      <w:r>
        <w:t>ditawarkan</w:t>
      </w:r>
      <w:proofErr w:type="spellEnd"/>
      <w:r>
        <w:t xml:space="preserve"> </w:t>
      </w:r>
      <w:proofErr w:type="spellStart"/>
      <w:r w:rsidRPr="00086C46">
        <w:t>Balai</w:t>
      </w:r>
      <w:proofErr w:type="spellEnd"/>
      <w:r w:rsidRPr="00086C46">
        <w:t xml:space="preserve"> </w:t>
      </w:r>
      <w:proofErr w:type="spellStart"/>
      <w:r w:rsidRPr="00086C46">
        <w:t>Besar</w:t>
      </w:r>
      <w:proofErr w:type="spellEnd"/>
      <w:r>
        <w:t>/</w:t>
      </w:r>
      <w:proofErr w:type="spellStart"/>
      <w:r w:rsidRPr="00086C46">
        <w:t>Balai</w:t>
      </w:r>
      <w:proofErr w:type="spellEnd"/>
      <w:r w:rsidRPr="00086C46">
        <w:rPr>
          <w:vertAlign w:val="superscript"/>
        </w:rPr>
        <w:t>*)</w:t>
      </w:r>
      <w:r w:rsidRPr="00086C46">
        <w:t xml:space="preserve"> </w:t>
      </w:r>
      <w:proofErr w:type="spellStart"/>
      <w:r w:rsidRPr="00086C46">
        <w:t>Pelaksanaan</w:t>
      </w:r>
      <w:proofErr w:type="spellEnd"/>
      <w:r w:rsidRPr="00086C46">
        <w:t xml:space="preserve"> Jalan Nasional </w:t>
      </w:r>
      <w:r>
        <w:t xml:space="preserve">……………….,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rincian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berikut</w:t>
      </w:r>
      <w:proofErr w:type="spellEnd"/>
      <w:r>
        <w:t>:</w:t>
      </w:r>
    </w:p>
    <w:p w14:paraId="68957F91" w14:textId="77777777" w:rsidR="007B6268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</w:pPr>
    </w:p>
    <w:p w14:paraId="4A4BCE25" w14:textId="77777777" w:rsidR="007B6268" w:rsidRPr="006C4CD5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Paket</w:t>
      </w:r>
      <w:proofErr w:type="spellEnd"/>
      <w:r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ab/>
        <w:t xml:space="preserve">: </w:t>
      </w:r>
      <w:r>
        <w:rPr>
          <w:iCs/>
          <w:sz w:val="24"/>
          <w:szCs w:val="24"/>
        </w:rPr>
        <w:tab/>
      </w:r>
    </w:p>
    <w:p w14:paraId="59302D91" w14:textId="77777777" w:rsidR="007B6268" w:rsidRDefault="007B6268" w:rsidP="007B6268">
      <w:pPr>
        <w:tabs>
          <w:tab w:val="left" w:pos="2268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Lokasi </w:t>
      </w:r>
      <w:r>
        <w:rPr>
          <w:iCs/>
          <w:sz w:val="24"/>
          <w:szCs w:val="24"/>
        </w:rPr>
        <w:tab/>
        <w:t xml:space="preserve">: </w:t>
      </w:r>
      <w:r>
        <w:rPr>
          <w:iCs/>
          <w:sz w:val="24"/>
          <w:szCs w:val="24"/>
        </w:rPr>
        <w:tab/>
      </w:r>
    </w:p>
    <w:p w14:paraId="2851027F" w14:textId="77777777" w:rsidR="007B6268" w:rsidRDefault="007B6268" w:rsidP="007B6268">
      <w:pPr>
        <w:tabs>
          <w:tab w:val="left" w:pos="2835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</w:p>
    <w:p w14:paraId="46D98E6A" w14:textId="77777777" w:rsidR="007B6268" w:rsidRDefault="007B6268" w:rsidP="007B6268">
      <w:pPr>
        <w:tabs>
          <w:tab w:val="left" w:pos="2835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Demikian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pernyataan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ini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dibuat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dengan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penuh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kesadaran</w:t>
      </w:r>
      <w:proofErr w:type="spellEnd"/>
      <w:r>
        <w:rPr>
          <w:iCs/>
          <w:sz w:val="24"/>
          <w:szCs w:val="24"/>
        </w:rPr>
        <w:t xml:space="preserve"> dan </w:t>
      </w:r>
      <w:proofErr w:type="spellStart"/>
      <w:r>
        <w:rPr>
          <w:iCs/>
          <w:sz w:val="24"/>
          <w:szCs w:val="24"/>
        </w:rPr>
        <w:t>tanggung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jawab</w:t>
      </w:r>
      <w:proofErr w:type="spellEnd"/>
      <w:r>
        <w:rPr>
          <w:iCs/>
          <w:sz w:val="24"/>
          <w:szCs w:val="24"/>
        </w:rPr>
        <w:t>.</w:t>
      </w:r>
    </w:p>
    <w:p w14:paraId="23394EE7" w14:textId="77777777" w:rsidR="007B6268" w:rsidRDefault="007B6268" w:rsidP="007B6268">
      <w:pPr>
        <w:tabs>
          <w:tab w:val="left" w:pos="2835"/>
          <w:tab w:val="right" w:leader="dot" w:pos="7230"/>
        </w:tabs>
        <w:spacing w:line="240" w:lineRule="exact"/>
        <w:ind w:left="709" w:right="742"/>
        <w:contextualSpacing/>
        <w:rPr>
          <w:iCs/>
          <w:sz w:val="24"/>
          <w:szCs w:val="24"/>
        </w:rPr>
      </w:pPr>
    </w:p>
    <w:p w14:paraId="6894B7F3" w14:textId="77777777" w:rsidR="007B6268" w:rsidRDefault="007B6268" w:rsidP="007B6268">
      <w:pPr>
        <w:spacing w:line="240" w:lineRule="exact"/>
        <w:ind w:left="5670" w:right="742"/>
        <w:contextualSpacing/>
        <w:jc w:val="center"/>
        <w:rPr>
          <w:iCs/>
          <w:sz w:val="24"/>
          <w:szCs w:val="24"/>
        </w:rPr>
      </w:pPr>
    </w:p>
    <w:p w14:paraId="2C61E2C9" w14:textId="77777777" w:rsidR="007B6268" w:rsidRDefault="007B6268" w:rsidP="007B6268">
      <w:pPr>
        <w:spacing w:line="240" w:lineRule="exact"/>
        <w:ind w:left="5670" w:right="742"/>
        <w:contextualSpacing/>
        <w:jc w:val="center"/>
        <w:rPr>
          <w:iCs/>
          <w:sz w:val="24"/>
          <w:szCs w:val="24"/>
        </w:rPr>
      </w:pPr>
      <w:r>
        <w:rPr>
          <w:iCs/>
          <w:sz w:val="24"/>
          <w:szCs w:val="24"/>
        </w:rPr>
        <w:t>……………, ………………….</w:t>
      </w:r>
    </w:p>
    <w:p w14:paraId="4245F603" w14:textId="77777777" w:rsidR="007B6268" w:rsidRDefault="007B6268" w:rsidP="007B6268">
      <w:pPr>
        <w:spacing w:line="240" w:lineRule="exact"/>
        <w:ind w:left="5670" w:right="742"/>
        <w:contextualSpacing/>
        <w:jc w:val="center"/>
        <w:rPr>
          <w:iCs/>
          <w:sz w:val="24"/>
          <w:szCs w:val="24"/>
        </w:rPr>
      </w:pPr>
    </w:p>
    <w:p w14:paraId="10FBA563" w14:textId="77777777" w:rsidR="007B6268" w:rsidRDefault="007B6268" w:rsidP="007B6268">
      <w:pPr>
        <w:spacing w:line="240" w:lineRule="exact"/>
        <w:ind w:left="5670" w:right="742"/>
        <w:contextualSpacing/>
        <w:jc w:val="center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Atas </w:t>
      </w:r>
      <w:proofErr w:type="spellStart"/>
      <w:r>
        <w:rPr>
          <w:iCs/>
          <w:sz w:val="24"/>
          <w:szCs w:val="24"/>
        </w:rPr>
        <w:t>nama</w:t>
      </w:r>
      <w:proofErr w:type="spellEnd"/>
      <w:r>
        <w:rPr>
          <w:iCs/>
          <w:sz w:val="24"/>
          <w:szCs w:val="24"/>
        </w:rPr>
        <w:t xml:space="preserve"> PT/CV ……………….</w:t>
      </w:r>
    </w:p>
    <w:p w14:paraId="210487B5" w14:textId="77777777" w:rsidR="007B6268" w:rsidRDefault="007B6268" w:rsidP="007B6268">
      <w:pPr>
        <w:spacing w:line="240" w:lineRule="exact"/>
        <w:ind w:left="5670" w:right="742"/>
        <w:contextualSpacing/>
        <w:jc w:val="center"/>
        <w:rPr>
          <w:iCs/>
          <w:sz w:val="24"/>
          <w:szCs w:val="24"/>
        </w:rPr>
      </w:pPr>
    </w:p>
    <w:p w14:paraId="45D6DBD5" w14:textId="77777777" w:rsidR="007B6268" w:rsidRDefault="007B6268" w:rsidP="007B6268">
      <w:pPr>
        <w:spacing w:line="240" w:lineRule="exact"/>
        <w:ind w:left="5670" w:right="742"/>
        <w:contextualSpacing/>
        <w:jc w:val="center"/>
        <w:rPr>
          <w:iCs/>
          <w:sz w:val="24"/>
          <w:szCs w:val="24"/>
        </w:rPr>
      </w:pPr>
    </w:p>
    <w:p w14:paraId="5EBC533E" w14:textId="77777777" w:rsidR="007B6268" w:rsidRPr="00E363D3" w:rsidRDefault="007B6268" w:rsidP="007B6268">
      <w:pPr>
        <w:spacing w:line="240" w:lineRule="exact"/>
        <w:ind w:left="5670" w:right="742"/>
        <w:contextualSpacing/>
        <w:rPr>
          <w:iCs/>
          <w:sz w:val="20"/>
        </w:rPr>
      </w:pPr>
      <w:r>
        <w:rPr>
          <w:iCs/>
          <w:sz w:val="14"/>
          <w:szCs w:val="14"/>
        </w:rPr>
        <w:t xml:space="preserve">                     </w:t>
      </w:r>
      <w:r>
        <w:rPr>
          <w:iCs/>
          <w:sz w:val="20"/>
        </w:rPr>
        <w:t>[</w:t>
      </w:r>
      <w:r>
        <w:rPr>
          <w:iCs/>
          <w:sz w:val="14"/>
          <w:szCs w:val="14"/>
        </w:rPr>
        <w:t xml:space="preserve">   </w:t>
      </w:r>
      <w:proofErr w:type="spellStart"/>
      <w:r w:rsidRPr="00E363D3">
        <w:rPr>
          <w:iCs/>
          <w:sz w:val="12"/>
          <w:szCs w:val="12"/>
        </w:rPr>
        <w:t>Materai</w:t>
      </w:r>
      <w:proofErr w:type="spellEnd"/>
      <w:r w:rsidRPr="00E363D3">
        <w:rPr>
          <w:iCs/>
          <w:sz w:val="12"/>
          <w:szCs w:val="12"/>
        </w:rPr>
        <w:t xml:space="preserve"> </w:t>
      </w:r>
      <w:proofErr w:type="gramStart"/>
      <w:r w:rsidRPr="00E363D3">
        <w:rPr>
          <w:iCs/>
          <w:sz w:val="12"/>
          <w:szCs w:val="12"/>
        </w:rPr>
        <w:t>10000</w:t>
      </w:r>
      <w:r>
        <w:rPr>
          <w:iCs/>
          <w:sz w:val="12"/>
          <w:szCs w:val="12"/>
        </w:rPr>
        <w:t xml:space="preserve"> </w:t>
      </w:r>
      <w:r>
        <w:rPr>
          <w:iCs/>
          <w:sz w:val="20"/>
        </w:rPr>
        <w:t>]</w:t>
      </w:r>
      <w:proofErr w:type="gramEnd"/>
    </w:p>
    <w:p w14:paraId="79D25BB2" w14:textId="77777777" w:rsidR="007B6268" w:rsidRDefault="007B6268" w:rsidP="007B6268">
      <w:pPr>
        <w:spacing w:line="240" w:lineRule="exact"/>
        <w:ind w:left="5670" w:right="742"/>
        <w:contextualSpacing/>
        <w:jc w:val="center"/>
        <w:rPr>
          <w:iCs/>
          <w:sz w:val="24"/>
          <w:szCs w:val="24"/>
        </w:rPr>
      </w:pPr>
    </w:p>
    <w:p w14:paraId="1614A444" w14:textId="77777777" w:rsidR="007B6268" w:rsidRDefault="007B6268" w:rsidP="007B6268">
      <w:pPr>
        <w:spacing w:line="240" w:lineRule="exact"/>
        <w:ind w:left="5670" w:right="742"/>
        <w:contextualSpacing/>
        <w:jc w:val="center"/>
        <w:rPr>
          <w:iCs/>
          <w:sz w:val="24"/>
          <w:szCs w:val="24"/>
        </w:rPr>
      </w:pPr>
    </w:p>
    <w:p w14:paraId="30EE8E0F" w14:textId="77777777" w:rsidR="007B6268" w:rsidRPr="00043836" w:rsidRDefault="007B6268" w:rsidP="007B6268">
      <w:pPr>
        <w:tabs>
          <w:tab w:val="right" w:pos="10348"/>
        </w:tabs>
        <w:spacing w:line="240" w:lineRule="exact"/>
        <w:ind w:left="5670" w:right="742"/>
        <w:contextualSpacing/>
        <w:jc w:val="center"/>
        <w:rPr>
          <w:iCs/>
          <w:sz w:val="24"/>
          <w:szCs w:val="24"/>
        </w:rPr>
      </w:pPr>
      <w:r w:rsidRPr="00043836">
        <w:rPr>
          <w:iCs/>
          <w:sz w:val="24"/>
          <w:szCs w:val="24"/>
        </w:rPr>
        <w:t xml:space="preserve">                   </w:t>
      </w:r>
      <w:r w:rsidRPr="00043836">
        <w:rPr>
          <w:iCs/>
          <w:sz w:val="24"/>
          <w:szCs w:val="24"/>
          <w:u w:val="single"/>
        </w:rPr>
        <w:t>……………………….</w:t>
      </w:r>
      <w:r w:rsidRPr="00043836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ab/>
      </w:r>
      <w:r w:rsidRPr="00043836">
        <w:rPr>
          <w:i/>
          <w:sz w:val="20"/>
        </w:rPr>
        <w:t>(Nama)</w:t>
      </w:r>
    </w:p>
    <w:p w14:paraId="4ACCA89F" w14:textId="77777777" w:rsidR="007B6268" w:rsidRDefault="007B6268" w:rsidP="007B6268">
      <w:pPr>
        <w:tabs>
          <w:tab w:val="right" w:pos="10348"/>
        </w:tabs>
        <w:spacing w:line="240" w:lineRule="exact"/>
        <w:ind w:left="5670" w:right="742"/>
        <w:contextualSpacing/>
        <w:jc w:val="center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             ………………………. </w:t>
      </w:r>
      <w:r>
        <w:rPr>
          <w:iCs/>
          <w:sz w:val="24"/>
          <w:szCs w:val="24"/>
        </w:rPr>
        <w:tab/>
      </w:r>
      <w:r w:rsidRPr="00043836">
        <w:rPr>
          <w:i/>
          <w:sz w:val="20"/>
        </w:rPr>
        <w:t>(</w:t>
      </w:r>
      <w:proofErr w:type="spellStart"/>
      <w:r w:rsidRPr="00043836">
        <w:rPr>
          <w:i/>
          <w:sz w:val="20"/>
        </w:rPr>
        <w:t>Jabatan</w:t>
      </w:r>
      <w:proofErr w:type="spellEnd"/>
      <w:r w:rsidRPr="00043836">
        <w:rPr>
          <w:i/>
          <w:sz w:val="20"/>
        </w:rPr>
        <w:t>)</w:t>
      </w:r>
    </w:p>
    <w:p w14:paraId="286DA711" w14:textId="77777777" w:rsidR="007B6268" w:rsidRPr="006C4CD5" w:rsidRDefault="007B6268" w:rsidP="007B6268">
      <w:pPr>
        <w:spacing w:line="240" w:lineRule="exact"/>
        <w:ind w:left="6379" w:right="742"/>
        <w:contextualSpacing/>
        <w:jc w:val="center"/>
        <w:rPr>
          <w:iCs/>
          <w:sz w:val="24"/>
          <w:szCs w:val="24"/>
        </w:rPr>
      </w:pPr>
    </w:p>
    <w:p w14:paraId="2CCEBD62" w14:textId="1E4A36F8" w:rsidR="00245E06" w:rsidRDefault="00245E06" w:rsidP="007B6268">
      <w:pPr>
        <w:spacing w:line="240" w:lineRule="exact"/>
        <w:contextualSpacing/>
        <w:rPr>
          <w:rFonts w:eastAsia="Arial" w:cs="Arial"/>
          <w:szCs w:val="22"/>
        </w:rPr>
      </w:pPr>
    </w:p>
    <w:p w14:paraId="202B8A08" w14:textId="415B28C0" w:rsidR="007B6268" w:rsidRDefault="007B6268" w:rsidP="007B6268">
      <w:pPr>
        <w:spacing w:line="240" w:lineRule="exact"/>
        <w:contextualSpacing/>
        <w:rPr>
          <w:rFonts w:eastAsia="Arial" w:cs="Arial"/>
          <w:szCs w:val="22"/>
        </w:rPr>
      </w:pPr>
    </w:p>
    <w:p w14:paraId="61373167" w14:textId="1D6F2C97" w:rsidR="007B6268" w:rsidRDefault="007B6268" w:rsidP="007B6268">
      <w:pPr>
        <w:spacing w:line="240" w:lineRule="exact"/>
        <w:contextualSpacing/>
        <w:rPr>
          <w:rFonts w:eastAsia="Arial" w:cs="Arial"/>
          <w:szCs w:val="22"/>
        </w:rPr>
      </w:pPr>
    </w:p>
    <w:sectPr w:rsidR="007B6268" w:rsidSect="005318CD">
      <w:footerReference w:type="default" r:id="rId8"/>
      <w:pgSz w:w="11920" w:h="16840"/>
      <w:pgMar w:top="1440" w:right="1440" w:bottom="1440" w:left="1440" w:header="227" w:footer="27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C1CB9" w14:textId="77777777" w:rsidR="008D6C5C" w:rsidRDefault="008D6C5C">
      <w:r>
        <w:separator/>
      </w:r>
    </w:p>
  </w:endnote>
  <w:endnote w:type="continuationSeparator" w:id="0">
    <w:p w14:paraId="320F0C6A" w14:textId="77777777" w:rsidR="008D6C5C" w:rsidRDefault="008D6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33CE" w14:textId="5E0A9173" w:rsidR="007B6268" w:rsidRDefault="007B626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17607" w14:textId="77777777" w:rsidR="008D6C5C" w:rsidRDefault="008D6C5C">
      <w:r>
        <w:separator/>
      </w:r>
    </w:p>
  </w:footnote>
  <w:footnote w:type="continuationSeparator" w:id="0">
    <w:p w14:paraId="1C370F83" w14:textId="77777777" w:rsidR="008D6C5C" w:rsidRDefault="008D6C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21AD9"/>
    <w:multiLevelType w:val="hybridMultilevel"/>
    <w:tmpl w:val="0ECCFC96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E752BA00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Times New Roman"/>
      </w:rPr>
    </w:lvl>
    <w:lvl w:ilvl="2" w:tplc="A3D4A4DC">
      <w:start w:val="3"/>
      <w:numFmt w:val="bullet"/>
      <w:lvlText w:val="-"/>
      <w:lvlJc w:val="left"/>
      <w:pPr>
        <w:ind w:left="2340" w:hanging="360"/>
      </w:pPr>
      <w:rPr>
        <w:rFonts w:ascii="Arial" w:eastAsiaTheme="majorEastAsia" w:hAnsi="Arial" w:cs="Arial" w:hint="default"/>
      </w:r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877B6"/>
    <w:multiLevelType w:val="hybridMultilevel"/>
    <w:tmpl w:val="0710728C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0CA1A2E">
      <w:start w:val="1"/>
      <w:numFmt w:val="decimal"/>
      <w:lvlText w:val="%2)"/>
      <w:lvlJc w:val="left"/>
      <w:pPr>
        <w:ind w:left="1610" w:hanging="530"/>
      </w:pPr>
      <w:rPr>
        <w:rFonts w:hint="default"/>
      </w:rPr>
    </w:lvl>
    <w:lvl w:ilvl="2" w:tplc="04090017">
      <w:start w:val="1"/>
      <w:numFmt w:val="lowerLetter"/>
      <w:lvlText w:val="%3)"/>
      <w:lvlJc w:val="left"/>
      <w:pPr>
        <w:ind w:left="2340" w:hanging="36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A0F89"/>
    <w:multiLevelType w:val="hybridMultilevel"/>
    <w:tmpl w:val="353A51A4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C4F97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95D7A"/>
    <w:multiLevelType w:val="hybridMultilevel"/>
    <w:tmpl w:val="87D6C2C8"/>
    <w:lvl w:ilvl="0" w:tplc="EE7E1C6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3F5524"/>
    <w:multiLevelType w:val="hybridMultilevel"/>
    <w:tmpl w:val="31C84D50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D102791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2715F8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5413AD"/>
    <w:multiLevelType w:val="hybridMultilevel"/>
    <w:tmpl w:val="000896C4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A9F4092"/>
    <w:multiLevelType w:val="hybridMultilevel"/>
    <w:tmpl w:val="ED18724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DB496A"/>
    <w:multiLevelType w:val="hybridMultilevel"/>
    <w:tmpl w:val="41803930"/>
    <w:lvl w:ilvl="0" w:tplc="6AC0E8FE">
      <w:start w:val="1"/>
      <w:numFmt w:val="decimal"/>
      <w:lvlText w:val="%1."/>
      <w:lvlJc w:val="left"/>
      <w:pPr>
        <w:ind w:left="823" w:hanging="425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1" w:tplc="1F404E08">
      <w:start w:val="1"/>
      <w:numFmt w:val="lowerLetter"/>
      <w:lvlText w:val="%2."/>
      <w:lvlJc w:val="left"/>
      <w:pPr>
        <w:ind w:left="1250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2" w:tplc="F8043BBE">
      <w:start w:val="1"/>
      <w:numFmt w:val="decimal"/>
      <w:lvlText w:val="%3)"/>
      <w:lvlJc w:val="left"/>
      <w:pPr>
        <w:ind w:left="1675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3" w:tplc="31C60314">
      <w:start w:val="1"/>
      <w:numFmt w:val="lowerLetter"/>
      <w:lvlText w:val="%4)"/>
      <w:lvlJc w:val="left"/>
      <w:pPr>
        <w:ind w:left="2100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4" w:tplc="79EE0BAA">
      <w:start w:val="1"/>
      <w:numFmt w:val="lowerRoman"/>
      <w:lvlText w:val="%5."/>
      <w:lvlJc w:val="left"/>
      <w:pPr>
        <w:ind w:left="2666" w:hanging="394"/>
        <w:jc w:val="right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5" w:tplc="F336193C">
      <w:numFmt w:val="bullet"/>
      <w:lvlText w:val="•"/>
      <w:lvlJc w:val="left"/>
      <w:pPr>
        <w:ind w:left="2660" w:hanging="394"/>
      </w:pPr>
      <w:rPr>
        <w:rFonts w:hint="default"/>
      </w:rPr>
    </w:lvl>
    <w:lvl w:ilvl="6" w:tplc="97701462">
      <w:numFmt w:val="bullet"/>
      <w:lvlText w:val="•"/>
      <w:lvlJc w:val="left"/>
      <w:pPr>
        <w:ind w:left="3945" w:hanging="394"/>
      </w:pPr>
      <w:rPr>
        <w:rFonts w:hint="default"/>
      </w:rPr>
    </w:lvl>
    <w:lvl w:ilvl="7" w:tplc="58CABD6A">
      <w:numFmt w:val="bullet"/>
      <w:lvlText w:val="•"/>
      <w:lvlJc w:val="left"/>
      <w:pPr>
        <w:ind w:left="5230" w:hanging="394"/>
      </w:pPr>
      <w:rPr>
        <w:rFonts w:hint="default"/>
      </w:rPr>
    </w:lvl>
    <w:lvl w:ilvl="8" w:tplc="04D0DFD0">
      <w:numFmt w:val="bullet"/>
      <w:lvlText w:val="•"/>
      <w:lvlJc w:val="left"/>
      <w:pPr>
        <w:ind w:left="6515" w:hanging="394"/>
      </w:pPr>
      <w:rPr>
        <w:rFonts w:hint="default"/>
      </w:rPr>
    </w:lvl>
  </w:abstractNum>
  <w:abstractNum w:abstractNumId="11" w15:restartNumberingAfterBreak="0">
    <w:nsid w:val="2AE832C8"/>
    <w:multiLevelType w:val="hybridMultilevel"/>
    <w:tmpl w:val="B052CFB2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FFFFFFF">
      <w:start w:val="1"/>
      <w:numFmt w:val="decimal"/>
      <w:lvlText w:val="%2)"/>
      <w:lvlJc w:val="left"/>
      <w:pPr>
        <w:ind w:left="1800" w:hanging="360"/>
      </w:pPr>
    </w:lvl>
    <w:lvl w:ilvl="2" w:tplc="FFFFFFFF">
      <w:start w:val="1"/>
      <w:numFmt w:val="lowerLetter"/>
      <w:lvlText w:val="%3)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A74A85"/>
    <w:multiLevelType w:val="hybridMultilevel"/>
    <w:tmpl w:val="6DEEE142"/>
    <w:lvl w:ilvl="0" w:tplc="38090019">
      <w:start w:val="1"/>
      <w:numFmt w:val="lowerLetter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5156AAEA">
      <w:start w:val="7"/>
      <w:numFmt w:val="bullet"/>
      <w:lvlText w:val="-"/>
      <w:lvlJc w:val="left"/>
      <w:pPr>
        <w:ind w:left="2700" w:hanging="360"/>
      </w:pPr>
      <w:rPr>
        <w:rFonts w:ascii="Arial" w:eastAsia="SimSun" w:hAnsi="Arial" w:cs="Arial" w:hint="default"/>
      </w:r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D1C41F6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C55EDD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383152"/>
    <w:multiLevelType w:val="hybridMultilevel"/>
    <w:tmpl w:val="3B244278"/>
    <w:lvl w:ilvl="0" w:tplc="EE7E1C6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62DE6740">
      <w:start w:val="1"/>
      <w:numFmt w:val="decimal"/>
      <w:lvlText w:val="(%2)"/>
      <w:lvlJc w:val="left"/>
      <w:pPr>
        <w:ind w:left="1520" w:hanging="44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9B6260"/>
    <w:multiLevelType w:val="hybridMultilevel"/>
    <w:tmpl w:val="8B9A033C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B01207"/>
    <w:multiLevelType w:val="hybridMultilevel"/>
    <w:tmpl w:val="8BA6EBC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9E1C26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BB24BE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D82D84"/>
    <w:multiLevelType w:val="hybridMultilevel"/>
    <w:tmpl w:val="C158BDA2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49DE7CFA"/>
    <w:multiLevelType w:val="hybridMultilevel"/>
    <w:tmpl w:val="A06CC1B6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D2788D"/>
    <w:multiLevelType w:val="multilevel"/>
    <w:tmpl w:val="77A805A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bCs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3" w15:restartNumberingAfterBreak="0">
    <w:nsid w:val="58063980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AB52AC"/>
    <w:multiLevelType w:val="hybridMultilevel"/>
    <w:tmpl w:val="C5721EA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1A4E96"/>
    <w:multiLevelType w:val="hybridMultilevel"/>
    <w:tmpl w:val="5A4ED7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390E66"/>
    <w:multiLevelType w:val="hybridMultilevel"/>
    <w:tmpl w:val="B052CFB2"/>
    <w:lvl w:ilvl="0" w:tplc="79F400A8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7">
      <w:start w:val="1"/>
      <w:numFmt w:val="lowerLetter"/>
      <w:lvlText w:val="%3)"/>
      <w:lvlJc w:val="left"/>
      <w:pPr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E78759C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83259E"/>
    <w:multiLevelType w:val="hybridMultilevel"/>
    <w:tmpl w:val="94BA23A0"/>
    <w:lvl w:ilvl="0" w:tplc="E752BA00">
      <w:start w:val="1"/>
      <w:numFmt w:val="lowerLetter"/>
      <w:lvlText w:val="%1."/>
      <w:lvlJc w:val="left"/>
      <w:pPr>
        <w:ind w:left="1440" w:hanging="360"/>
      </w:pPr>
      <w:rPr>
        <w:rFonts w:ascii="Arial" w:eastAsia="Arial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241ABD"/>
    <w:multiLevelType w:val="hybridMultilevel"/>
    <w:tmpl w:val="E73ECE48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9955357"/>
    <w:multiLevelType w:val="hybridMultilevel"/>
    <w:tmpl w:val="1CD6886E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6D4C7ED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0D1DB1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B16B8E"/>
    <w:multiLevelType w:val="multilevel"/>
    <w:tmpl w:val="77A805A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bCs w:val="0"/>
        <w:i w:val="0"/>
        <w:sz w:val="22"/>
      </w:rPr>
    </w:lvl>
    <w:lvl w:ilvl="1">
      <w:start w:val="1"/>
      <w:numFmt w:val="lowerLetter"/>
      <w:pStyle w:val="Heading2"/>
      <w:lvlText w:val="%2."/>
      <w:lvlJc w:val="left"/>
      <w:pPr>
        <w:ind w:left="1080" w:hanging="36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33" w15:restartNumberingAfterBreak="0">
    <w:nsid w:val="78A94D3B"/>
    <w:multiLevelType w:val="hybridMultilevel"/>
    <w:tmpl w:val="0658BD34"/>
    <w:lvl w:ilvl="0" w:tplc="38090019">
      <w:start w:val="1"/>
      <w:numFmt w:val="lowerLetter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445FB4"/>
    <w:multiLevelType w:val="hybridMultilevel"/>
    <w:tmpl w:val="720C9C4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111F49"/>
    <w:multiLevelType w:val="hybridMultilevel"/>
    <w:tmpl w:val="6332F67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205029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15391C"/>
    <w:multiLevelType w:val="hybridMultilevel"/>
    <w:tmpl w:val="0F6E5840"/>
    <w:lvl w:ilvl="0" w:tplc="0409001B">
      <w:start w:val="1"/>
      <w:numFmt w:val="lowerRoman"/>
      <w:lvlText w:val="%1."/>
      <w:lvlJc w:val="right"/>
      <w:pPr>
        <w:ind w:left="2395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31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8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5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2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9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7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4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1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33"/>
  </w:num>
  <w:num w:numId="4">
    <w:abstractNumId w:val="8"/>
  </w:num>
  <w:num w:numId="5">
    <w:abstractNumId w:val="0"/>
  </w:num>
  <w:num w:numId="6">
    <w:abstractNumId w:val="26"/>
  </w:num>
  <w:num w:numId="7">
    <w:abstractNumId w:val="28"/>
  </w:num>
  <w:num w:numId="8">
    <w:abstractNumId w:val="32"/>
  </w:num>
  <w:num w:numId="9">
    <w:abstractNumId w:val="22"/>
  </w:num>
  <w:num w:numId="10">
    <w:abstractNumId w:val="10"/>
  </w:num>
  <w:num w:numId="11">
    <w:abstractNumId w:val="11"/>
  </w:num>
  <w:num w:numId="12">
    <w:abstractNumId w:val="37"/>
  </w:num>
  <w:num w:numId="13">
    <w:abstractNumId w:val="23"/>
  </w:num>
  <w:num w:numId="14">
    <w:abstractNumId w:val="34"/>
  </w:num>
  <w:num w:numId="15">
    <w:abstractNumId w:val="18"/>
  </w:num>
  <w:num w:numId="16">
    <w:abstractNumId w:val="4"/>
  </w:num>
  <w:num w:numId="17">
    <w:abstractNumId w:val="16"/>
  </w:num>
  <w:num w:numId="18">
    <w:abstractNumId w:val="36"/>
  </w:num>
  <w:num w:numId="19">
    <w:abstractNumId w:val="15"/>
  </w:num>
  <w:num w:numId="20">
    <w:abstractNumId w:val="5"/>
  </w:num>
  <w:num w:numId="21">
    <w:abstractNumId w:val="20"/>
  </w:num>
  <w:num w:numId="22">
    <w:abstractNumId w:val="29"/>
  </w:num>
  <w:num w:numId="23">
    <w:abstractNumId w:val="24"/>
  </w:num>
  <w:num w:numId="24">
    <w:abstractNumId w:val="17"/>
  </w:num>
  <w:num w:numId="25">
    <w:abstractNumId w:val="9"/>
  </w:num>
  <w:num w:numId="26">
    <w:abstractNumId w:val="3"/>
  </w:num>
  <w:num w:numId="27">
    <w:abstractNumId w:val="2"/>
  </w:num>
  <w:num w:numId="28">
    <w:abstractNumId w:val="27"/>
  </w:num>
  <w:num w:numId="29">
    <w:abstractNumId w:val="31"/>
  </w:num>
  <w:num w:numId="30">
    <w:abstractNumId w:val="14"/>
  </w:num>
  <w:num w:numId="31">
    <w:abstractNumId w:val="30"/>
  </w:num>
  <w:num w:numId="32">
    <w:abstractNumId w:val="13"/>
  </w:num>
  <w:num w:numId="33">
    <w:abstractNumId w:val="7"/>
  </w:num>
  <w:num w:numId="34">
    <w:abstractNumId w:val="21"/>
  </w:num>
  <w:num w:numId="35">
    <w:abstractNumId w:val="19"/>
  </w:num>
  <w:num w:numId="36">
    <w:abstractNumId w:val="6"/>
  </w:num>
  <w:num w:numId="37">
    <w:abstractNumId w:val="25"/>
  </w:num>
  <w:num w:numId="38">
    <w:abstractNumId w:val="35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2A4"/>
    <w:rsid w:val="00001E5E"/>
    <w:rsid w:val="00002AC0"/>
    <w:rsid w:val="0000699E"/>
    <w:rsid w:val="00016EDE"/>
    <w:rsid w:val="00036CDC"/>
    <w:rsid w:val="0004716B"/>
    <w:rsid w:val="000514D3"/>
    <w:rsid w:val="00063081"/>
    <w:rsid w:val="0006551C"/>
    <w:rsid w:val="000703F2"/>
    <w:rsid w:val="00077DFA"/>
    <w:rsid w:val="000875DB"/>
    <w:rsid w:val="000901C9"/>
    <w:rsid w:val="00090256"/>
    <w:rsid w:val="000942B7"/>
    <w:rsid w:val="0009546F"/>
    <w:rsid w:val="000A08A6"/>
    <w:rsid w:val="000A2F49"/>
    <w:rsid w:val="000A2F55"/>
    <w:rsid w:val="000B2A01"/>
    <w:rsid w:val="000B6F24"/>
    <w:rsid w:val="000B73A4"/>
    <w:rsid w:val="000C270B"/>
    <w:rsid w:val="000C302E"/>
    <w:rsid w:val="000E5EFA"/>
    <w:rsid w:val="000E64D0"/>
    <w:rsid w:val="000F2D01"/>
    <w:rsid w:val="00103DA6"/>
    <w:rsid w:val="001133D7"/>
    <w:rsid w:val="00116C95"/>
    <w:rsid w:val="00124579"/>
    <w:rsid w:val="00124A74"/>
    <w:rsid w:val="00131C71"/>
    <w:rsid w:val="00143073"/>
    <w:rsid w:val="001612A4"/>
    <w:rsid w:val="00166195"/>
    <w:rsid w:val="00183570"/>
    <w:rsid w:val="00184952"/>
    <w:rsid w:val="00185549"/>
    <w:rsid w:val="0019129C"/>
    <w:rsid w:val="001A4066"/>
    <w:rsid w:val="001A4A59"/>
    <w:rsid w:val="001B6B12"/>
    <w:rsid w:val="001C2641"/>
    <w:rsid w:val="001D20FA"/>
    <w:rsid w:val="001D5CB7"/>
    <w:rsid w:val="001E04DA"/>
    <w:rsid w:val="001E1835"/>
    <w:rsid w:val="001F245B"/>
    <w:rsid w:val="001F6C5A"/>
    <w:rsid w:val="001F6E32"/>
    <w:rsid w:val="002036D4"/>
    <w:rsid w:val="00203B4D"/>
    <w:rsid w:val="00205401"/>
    <w:rsid w:val="002124AB"/>
    <w:rsid w:val="00214EA5"/>
    <w:rsid w:val="002310C7"/>
    <w:rsid w:val="002361B5"/>
    <w:rsid w:val="002416D5"/>
    <w:rsid w:val="00242446"/>
    <w:rsid w:val="00245E06"/>
    <w:rsid w:val="00246550"/>
    <w:rsid w:val="00257B10"/>
    <w:rsid w:val="002627BD"/>
    <w:rsid w:val="00264567"/>
    <w:rsid w:val="0027438C"/>
    <w:rsid w:val="00277AB1"/>
    <w:rsid w:val="002806F7"/>
    <w:rsid w:val="002A04AE"/>
    <w:rsid w:val="002A54B7"/>
    <w:rsid w:val="002A6B64"/>
    <w:rsid w:val="002B3B06"/>
    <w:rsid w:val="002B56BA"/>
    <w:rsid w:val="002B59E4"/>
    <w:rsid w:val="002C6C89"/>
    <w:rsid w:val="002D0ECB"/>
    <w:rsid w:val="002D696A"/>
    <w:rsid w:val="002E12AD"/>
    <w:rsid w:val="002E555A"/>
    <w:rsid w:val="002F1584"/>
    <w:rsid w:val="002F19F9"/>
    <w:rsid w:val="002F2046"/>
    <w:rsid w:val="002F45A1"/>
    <w:rsid w:val="0030219B"/>
    <w:rsid w:val="00305597"/>
    <w:rsid w:val="00306FC5"/>
    <w:rsid w:val="00307924"/>
    <w:rsid w:val="00315EA0"/>
    <w:rsid w:val="00320824"/>
    <w:rsid w:val="00323B82"/>
    <w:rsid w:val="00325218"/>
    <w:rsid w:val="0033149F"/>
    <w:rsid w:val="0034303A"/>
    <w:rsid w:val="00347567"/>
    <w:rsid w:val="00351FDB"/>
    <w:rsid w:val="00353202"/>
    <w:rsid w:val="00353D4C"/>
    <w:rsid w:val="003802E3"/>
    <w:rsid w:val="00382555"/>
    <w:rsid w:val="003835C4"/>
    <w:rsid w:val="00385868"/>
    <w:rsid w:val="003858F6"/>
    <w:rsid w:val="003860A2"/>
    <w:rsid w:val="00392E7E"/>
    <w:rsid w:val="00392FFB"/>
    <w:rsid w:val="003A4497"/>
    <w:rsid w:val="003A7928"/>
    <w:rsid w:val="003B2CA5"/>
    <w:rsid w:val="003B3EA8"/>
    <w:rsid w:val="003B70B0"/>
    <w:rsid w:val="003C208A"/>
    <w:rsid w:val="003D5138"/>
    <w:rsid w:val="003D53D3"/>
    <w:rsid w:val="003D794D"/>
    <w:rsid w:val="003D7E33"/>
    <w:rsid w:val="003E0D85"/>
    <w:rsid w:val="003E26F7"/>
    <w:rsid w:val="003E2AA9"/>
    <w:rsid w:val="003E5428"/>
    <w:rsid w:val="00414095"/>
    <w:rsid w:val="00421F99"/>
    <w:rsid w:val="00442777"/>
    <w:rsid w:val="00442C73"/>
    <w:rsid w:val="004514D0"/>
    <w:rsid w:val="00461D1D"/>
    <w:rsid w:val="00463D51"/>
    <w:rsid w:val="00471B11"/>
    <w:rsid w:val="004751F1"/>
    <w:rsid w:val="0047580E"/>
    <w:rsid w:val="004907CC"/>
    <w:rsid w:val="004950B8"/>
    <w:rsid w:val="004B028E"/>
    <w:rsid w:val="004B0E26"/>
    <w:rsid w:val="004B1D37"/>
    <w:rsid w:val="004C25B9"/>
    <w:rsid w:val="004C5989"/>
    <w:rsid w:val="004C6737"/>
    <w:rsid w:val="004D27BB"/>
    <w:rsid w:val="004D2D20"/>
    <w:rsid w:val="004E2D1D"/>
    <w:rsid w:val="004E500D"/>
    <w:rsid w:val="004E58A3"/>
    <w:rsid w:val="004F43BD"/>
    <w:rsid w:val="00505E89"/>
    <w:rsid w:val="00506C0B"/>
    <w:rsid w:val="0051136C"/>
    <w:rsid w:val="00511A31"/>
    <w:rsid w:val="00522912"/>
    <w:rsid w:val="00527542"/>
    <w:rsid w:val="00530CCF"/>
    <w:rsid w:val="005318CD"/>
    <w:rsid w:val="00537951"/>
    <w:rsid w:val="00550BA1"/>
    <w:rsid w:val="0055553A"/>
    <w:rsid w:val="00556E62"/>
    <w:rsid w:val="00560D34"/>
    <w:rsid w:val="0056145B"/>
    <w:rsid w:val="00573AD8"/>
    <w:rsid w:val="00577A0A"/>
    <w:rsid w:val="00584B50"/>
    <w:rsid w:val="005A5EED"/>
    <w:rsid w:val="005B5414"/>
    <w:rsid w:val="005C1D30"/>
    <w:rsid w:val="005D29FB"/>
    <w:rsid w:val="005D6388"/>
    <w:rsid w:val="005E03B7"/>
    <w:rsid w:val="005E10F2"/>
    <w:rsid w:val="005F2C5A"/>
    <w:rsid w:val="005F2D6C"/>
    <w:rsid w:val="005F52E2"/>
    <w:rsid w:val="00603574"/>
    <w:rsid w:val="00603D3A"/>
    <w:rsid w:val="006064C7"/>
    <w:rsid w:val="0062770A"/>
    <w:rsid w:val="006312AC"/>
    <w:rsid w:val="00636A93"/>
    <w:rsid w:val="00636DA7"/>
    <w:rsid w:val="006414C4"/>
    <w:rsid w:val="006449E2"/>
    <w:rsid w:val="00644BCD"/>
    <w:rsid w:val="00645F61"/>
    <w:rsid w:val="0064774B"/>
    <w:rsid w:val="00647C7E"/>
    <w:rsid w:val="006512BD"/>
    <w:rsid w:val="0066303D"/>
    <w:rsid w:val="006664DB"/>
    <w:rsid w:val="00684BEC"/>
    <w:rsid w:val="00684CA8"/>
    <w:rsid w:val="0068551B"/>
    <w:rsid w:val="006855AF"/>
    <w:rsid w:val="006960C6"/>
    <w:rsid w:val="006A0DC8"/>
    <w:rsid w:val="006A3D6E"/>
    <w:rsid w:val="006A5B2E"/>
    <w:rsid w:val="006A7D9B"/>
    <w:rsid w:val="006B025F"/>
    <w:rsid w:val="006B257D"/>
    <w:rsid w:val="006C24F5"/>
    <w:rsid w:val="006D0CBD"/>
    <w:rsid w:val="006D1757"/>
    <w:rsid w:val="006D7DB4"/>
    <w:rsid w:val="006F71E2"/>
    <w:rsid w:val="0070420F"/>
    <w:rsid w:val="00707BCB"/>
    <w:rsid w:val="00713F4B"/>
    <w:rsid w:val="00714B0C"/>
    <w:rsid w:val="007233B2"/>
    <w:rsid w:val="00746A39"/>
    <w:rsid w:val="007607EE"/>
    <w:rsid w:val="00765345"/>
    <w:rsid w:val="0077407D"/>
    <w:rsid w:val="00780DC3"/>
    <w:rsid w:val="00784BB2"/>
    <w:rsid w:val="0078641C"/>
    <w:rsid w:val="0078727E"/>
    <w:rsid w:val="00790EA3"/>
    <w:rsid w:val="00794540"/>
    <w:rsid w:val="007957A2"/>
    <w:rsid w:val="007A4692"/>
    <w:rsid w:val="007A5CE3"/>
    <w:rsid w:val="007A7CFB"/>
    <w:rsid w:val="007A7EDA"/>
    <w:rsid w:val="007B6203"/>
    <w:rsid w:val="007B6268"/>
    <w:rsid w:val="007B699E"/>
    <w:rsid w:val="007B76BF"/>
    <w:rsid w:val="007C025E"/>
    <w:rsid w:val="007C256E"/>
    <w:rsid w:val="007C3D79"/>
    <w:rsid w:val="007D4D22"/>
    <w:rsid w:val="007D4E3A"/>
    <w:rsid w:val="007D741C"/>
    <w:rsid w:val="007F0269"/>
    <w:rsid w:val="007F2474"/>
    <w:rsid w:val="007F7A1A"/>
    <w:rsid w:val="008038F6"/>
    <w:rsid w:val="00810585"/>
    <w:rsid w:val="00812F25"/>
    <w:rsid w:val="008221C3"/>
    <w:rsid w:val="00823553"/>
    <w:rsid w:val="0082390B"/>
    <w:rsid w:val="00827574"/>
    <w:rsid w:val="00830509"/>
    <w:rsid w:val="0083369A"/>
    <w:rsid w:val="00834A7B"/>
    <w:rsid w:val="00844D19"/>
    <w:rsid w:val="00847310"/>
    <w:rsid w:val="008563CF"/>
    <w:rsid w:val="00857132"/>
    <w:rsid w:val="00857BA7"/>
    <w:rsid w:val="00862F1B"/>
    <w:rsid w:val="008840F7"/>
    <w:rsid w:val="00884E1D"/>
    <w:rsid w:val="00891C26"/>
    <w:rsid w:val="0089326D"/>
    <w:rsid w:val="008A31E0"/>
    <w:rsid w:val="008A3DC5"/>
    <w:rsid w:val="008A4266"/>
    <w:rsid w:val="008A4C43"/>
    <w:rsid w:val="008A4D29"/>
    <w:rsid w:val="008A77FB"/>
    <w:rsid w:val="008B1401"/>
    <w:rsid w:val="008C6C1E"/>
    <w:rsid w:val="008C7495"/>
    <w:rsid w:val="008D5543"/>
    <w:rsid w:val="008D6C5C"/>
    <w:rsid w:val="008E1C8D"/>
    <w:rsid w:val="008E6EAC"/>
    <w:rsid w:val="008F1A81"/>
    <w:rsid w:val="008F6C39"/>
    <w:rsid w:val="00920FBF"/>
    <w:rsid w:val="009333EA"/>
    <w:rsid w:val="0094207A"/>
    <w:rsid w:val="0094276A"/>
    <w:rsid w:val="00943031"/>
    <w:rsid w:val="009445B8"/>
    <w:rsid w:val="00945E10"/>
    <w:rsid w:val="00955A33"/>
    <w:rsid w:val="009565A3"/>
    <w:rsid w:val="00963AA4"/>
    <w:rsid w:val="00976670"/>
    <w:rsid w:val="00977A4F"/>
    <w:rsid w:val="00981823"/>
    <w:rsid w:val="009830A5"/>
    <w:rsid w:val="0098727C"/>
    <w:rsid w:val="009A6670"/>
    <w:rsid w:val="009A7B0C"/>
    <w:rsid w:val="009B0D37"/>
    <w:rsid w:val="009B212C"/>
    <w:rsid w:val="009C23F9"/>
    <w:rsid w:val="009C3ED0"/>
    <w:rsid w:val="009D0738"/>
    <w:rsid w:val="009D41E3"/>
    <w:rsid w:val="009D65C2"/>
    <w:rsid w:val="009F1AE6"/>
    <w:rsid w:val="009F1BB7"/>
    <w:rsid w:val="009F42D5"/>
    <w:rsid w:val="00A06B26"/>
    <w:rsid w:val="00A11B52"/>
    <w:rsid w:val="00A20724"/>
    <w:rsid w:val="00A20D05"/>
    <w:rsid w:val="00A21514"/>
    <w:rsid w:val="00A400A8"/>
    <w:rsid w:val="00A409D7"/>
    <w:rsid w:val="00A45B9D"/>
    <w:rsid w:val="00A53D4B"/>
    <w:rsid w:val="00A55945"/>
    <w:rsid w:val="00A6123B"/>
    <w:rsid w:val="00A654A4"/>
    <w:rsid w:val="00A709B0"/>
    <w:rsid w:val="00A738FA"/>
    <w:rsid w:val="00A90A8B"/>
    <w:rsid w:val="00AA08CB"/>
    <w:rsid w:val="00AA14F7"/>
    <w:rsid w:val="00AB6DEF"/>
    <w:rsid w:val="00AB7709"/>
    <w:rsid w:val="00AB7F18"/>
    <w:rsid w:val="00AC12D3"/>
    <w:rsid w:val="00AC215D"/>
    <w:rsid w:val="00AC789E"/>
    <w:rsid w:val="00AD0CD0"/>
    <w:rsid w:val="00AD539E"/>
    <w:rsid w:val="00AE10FD"/>
    <w:rsid w:val="00AF1BA1"/>
    <w:rsid w:val="00AF2832"/>
    <w:rsid w:val="00B107BA"/>
    <w:rsid w:val="00B12044"/>
    <w:rsid w:val="00B16CD4"/>
    <w:rsid w:val="00B172D5"/>
    <w:rsid w:val="00B308C1"/>
    <w:rsid w:val="00B3597A"/>
    <w:rsid w:val="00B37392"/>
    <w:rsid w:val="00B5382B"/>
    <w:rsid w:val="00B56254"/>
    <w:rsid w:val="00B57794"/>
    <w:rsid w:val="00B606B9"/>
    <w:rsid w:val="00B64E6D"/>
    <w:rsid w:val="00B65567"/>
    <w:rsid w:val="00B7423A"/>
    <w:rsid w:val="00B776A3"/>
    <w:rsid w:val="00B8476A"/>
    <w:rsid w:val="00B857C6"/>
    <w:rsid w:val="00B90FA3"/>
    <w:rsid w:val="00B96D48"/>
    <w:rsid w:val="00BA2F30"/>
    <w:rsid w:val="00BA4406"/>
    <w:rsid w:val="00BB2FED"/>
    <w:rsid w:val="00BB44A6"/>
    <w:rsid w:val="00BC0CAA"/>
    <w:rsid w:val="00BD0E15"/>
    <w:rsid w:val="00BD146D"/>
    <w:rsid w:val="00BD77D6"/>
    <w:rsid w:val="00BE132A"/>
    <w:rsid w:val="00BE42F9"/>
    <w:rsid w:val="00BF35FD"/>
    <w:rsid w:val="00BF568A"/>
    <w:rsid w:val="00BF5A80"/>
    <w:rsid w:val="00C023EC"/>
    <w:rsid w:val="00C0308E"/>
    <w:rsid w:val="00C03680"/>
    <w:rsid w:val="00C122F5"/>
    <w:rsid w:val="00C12B5B"/>
    <w:rsid w:val="00C23EB9"/>
    <w:rsid w:val="00C241CC"/>
    <w:rsid w:val="00C24E05"/>
    <w:rsid w:val="00C250D0"/>
    <w:rsid w:val="00C3283A"/>
    <w:rsid w:val="00C33A2F"/>
    <w:rsid w:val="00C35A62"/>
    <w:rsid w:val="00C35AC8"/>
    <w:rsid w:val="00C4362B"/>
    <w:rsid w:val="00C44C8A"/>
    <w:rsid w:val="00C71C66"/>
    <w:rsid w:val="00C72781"/>
    <w:rsid w:val="00C734AA"/>
    <w:rsid w:val="00C74F4F"/>
    <w:rsid w:val="00C759C9"/>
    <w:rsid w:val="00C84C47"/>
    <w:rsid w:val="00CA3702"/>
    <w:rsid w:val="00CA439A"/>
    <w:rsid w:val="00CA51D5"/>
    <w:rsid w:val="00CB6694"/>
    <w:rsid w:val="00CC463F"/>
    <w:rsid w:val="00CD384E"/>
    <w:rsid w:val="00CD4F22"/>
    <w:rsid w:val="00CD67CF"/>
    <w:rsid w:val="00CD6FD5"/>
    <w:rsid w:val="00CE706E"/>
    <w:rsid w:val="00CE7F03"/>
    <w:rsid w:val="00CF647C"/>
    <w:rsid w:val="00D07D27"/>
    <w:rsid w:val="00D168E5"/>
    <w:rsid w:val="00D17725"/>
    <w:rsid w:val="00D3082B"/>
    <w:rsid w:val="00D30F6B"/>
    <w:rsid w:val="00D348D7"/>
    <w:rsid w:val="00D42F38"/>
    <w:rsid w:val="00D46E7F"/>
    <w:rsid w:val="00D47D1F"/>
    <w:rsid w:val="00D55C44"/>
    <w:rsid w:val="00D61788"/>
    <w:rsid w:val="00D63FAF"/>
    <w:rsid w:val="00D652E7"/>
    <w:rsid w:val="00D704CD"/>
    <w:rsid w:val="00D70615"/>
    <w:rsid w:val="00D75909"/>
    <w:rsid w:val="00D772C5"/>
    <w:rsid w:val="00D82C20"/>
    <w:rsid w:val="00D900F3"/>
    <w:rsid w:val="00D941E1"/>
    <w:rsid w:val="00D95D12"/>
    <w:rsid w:val="00DA0D5E"/>
    <w:rsid w:val="00DA16E2"/>
    <w:rsid w:val="00DA4811"/>
    <w:rsid w:val="00DB128B"/>
    <w:rsid w:val="00DB79E1"/>
    <w:rsid w:val="00DB7F14"/>
    <w:rsid w:val="00DC3825"/>
    <w:rsid w:val="00DD414F"/>
    <w:rsid w:val="00DD45C3"/>
    <w:rsid w:val="00DE1AED"/>
    <w:rsid w:val="00DE313F"/>
    <w:rsid w:val="00DE7917"/>
    <w:rsid w:val="00DF18EA"/>
    <w:rsid w:val="00DF6B0D"/>
    <w:rsid w:val="00E0197F"/>
    <w:rsid w:val="00E1325D"/>
    <w:rsid w:val="00E202E6"/>
    <w:rsid w:val="00E21A55"/>
    <w:rsid w:val="00E239B6"/>
    <w:rsid w:val="00E24DC2"/>
    <w:rsid w:val="00E257DA"/>
    <w:rsid w:val="00E325C6"/>
    <w:rsid w:val="00E423A4"/>
    <w:rsid w:val="00E45898"/>
    <w:rsid w:val="00E45CD2"/>
    <w:rsid w:val="00E55980"/>
    <w:rsid w:val="00E60B1D"/>
    <w:rsid w:val="00E71448"/>
    <w:rsid w:val="00E71891"/>
    <w:rsid w:val="00E93CC4"/>
    <w:rsid w:val="00EA42BE"/>
    <w:rsid w:val="00EA4B8F"/>
    <w:rsid w:val="00EB07AB"/>
    <w:rsid w:val="00EB543F"/>
    <w:rsid w:val="00EB5F3A"/>
    <w:rsid w:val="00EC1526"/>
    <w:rsid w:val="00EC1D5C"/>
    <w:rsid w:val="00EC55F8"/>
    <w:rsid w:val="00ED157E"/>
    <w:rsid w:val="00ED225D"/>
    <w:rsid w:val="00ED6A91"/>
    <w:rsid w:val="00ED6CDE"/>
    <w:rsid w:val="00EE15E2"/>
    <w:rsid w:val="00EE19C8"/>
    <w:rsid w:val="00EF002F"/>
    <w:rsid w:val="00EF7577"/>
    <w:rsid w:val="00F07BD4"/>
    <w:rsid w:val="00F12BBB"/>
    <w:rsid w:val="00F13C20"/>
    <w:rsid w:val="00F15416"/>
    <w:rsid w:val="00F35891"/>
    <w:rsid w:val="00F37FA5"/>
    <w:rsid w:val="00F43258"/>
    <w:rsid w:val="00F46557"/>
    <w:rsid w:val="00F466DA"/>
    <w:rsid w:val="00F534A2"/>
    <w:rsid w:val="00F53724"/>
    <w:rsid w:val="00F5481A"/>
    <w:rsid w:val="00F54A49"/>
    <w:rsid w:val="00F6614C"/>
    <w:rsid w:val="00F7244D"/>
    <w:rsid w:val="00F82AA0"/>
    <w:rsid w:val="00F83A11"/>
    <w:rsid w:val="00F94B7B"/>
    <w:rsid w:val="00F951FF"/>
    <w:rsid w:val="00F95A63"/>
    <w:rsid w:val="00F962A4"/>
    <w:rsid w:val="00F9791C"/>
    <w:rsid w:val="00F97C17"/>
    <w:rsid w:val="00FA2EDA"/>
    <w:rsid w:val="00FA711E"/>
    <w:rsid w:val="00FB1998"/>
    <w:rsid w:val="00FC173E"/>
    <w:rsid w:val="00FC1C6E"/>
    <w:rsid w:val="00FD4EFA"/>
    <w:rsid w:val="00FE25B8"/>
    <w:rsid w:val="00FE30AE"/>
    <w:rsid w:val="00FE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4F1A5C"/>
  <w15:docId w15:val="{99C47238-D44F-4549-B011-03E96A65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474"/>
    <w:pPr>
      <w:spacing w:line="360" w:lineRule="auto"/>
      <w:jc w:val="both"/>
    </w:pPr>
    <w:rPr>
      <w:rFonts w:ascii="Arial" w:hAnsi="Arial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5EED"/>
    <w:pPr>
      <w:keepNext/>
      <w:numPr>
        <w:numId w:val="8"/>
      </w:numPr>
      <w:outlineLvl w:val="0"/>
    </w:pPr>
    <w:rPr>
      <w:rFonts w:eastAsiaTheme="majorEastAsia" w:cstheme="majorBidi"/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58F6"/>
    <w:pPr>
      <w:keepNext/>
      <w:numPr>
        <w:ilvl w:val="1"/>
        <w:numId w:val="8"/>
      </w:numPr>
      <w:tabs>
        <w:tab w:val="left" w:pos="1134"/>
      </w:tabs>
      <w:outlineLvl w:val="1"/>
    </w:pPr>
    <w:rPr>
      <w:rFonts w:eastAsiaTheme="majorEastAsia" w:cstheme="majorBidi"/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3490"/>
    <w:pPr>
      <w:keepNext/>
      <w:numPr>
        <w:ilvl w:val="2"/>
        <w:numId w:val="8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8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8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8"/>
      </w:numPr>
      <w:spacing w:before="240" w:after="60"/>
      <w:outlineLvl w:val="5"/>
    </w:pPr>
    <w:rPr>
      <w:b/>
      <w:bCs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8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8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8"/>
      </w:numPr>
      <w:spacing w:before="240" w:after="60"/>
      <w:outlineLvl w:val="8"/>
    </w:pPr>
    <w:rPr>
      <w:rFonts w:asciiTheme="majorHAnsi" w:eastAsiaTheme="majorEastAsia" w:hAnsiTheme="majorHAnsi" w:cstheme="majorBidi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5EED"/>
    <w:rPr>
      <w:rFonts w:ascii="Arial" w:eastAsiaTheme="majorEastAsia" w:hAnsi="Arial" w:cstheme="majorBidi"/>
      <w:b/>
      <w:bCs/>
      <w:kern w:val="32"/>
      <w:sz w:val="2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858F6"/>
    <w:rPr>
      <w:rFonts w:ascii="Arial" w:eastAsiaTheme="majorEastAsia" w:hAnsi="Arial" w:cstheme="majorBidi"/>
      <w:b/>
      <w:bCs/>
      <w:iCs/>
      <w:sz w:val="22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rFonts w:ascii="Arial" w:hAnsi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ANNEX,kepala,Bulet1,Tabel,point-point,List Paragraph1,coba1,Body Text Char1,Char Char2,List Paragraph11,Recommendation,List Paragraph untuk Tabel,List Paragraph untuk tabel,Box,tabel,Colorful List - Accent 11,#본문점,First Level Outline"/>
    <w:basedOn w:val="Normal"/>
    <w:link w:val="ListParagraphChar"/>
    <w:uiPriority w:val="34"/>
    <w:qFormat/>
    <w:rsid w:val="00C436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2E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2E7E"/>
  </w:style>
  <w:style w:type="paragraph" w:styleId="Footer">
    <w:name w:val="footer"/>
    <w:basedOn w:val="Normal"/>
    <w:link w:val="FooterChar"/>
    <w:uiPriority w:val="99"/>
    <w:unhideWhenUsed/>
    <w:rsid w:val="00392E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2E7E"/>
  </w:style>
  <w:style w:type="table" w:styleId="TableGrid">
    <w:name w:val="Table Grid"/>
    <w:basedOn w:val="TableNormal"/>
    <w:uiPriority w:val="39"/>
    <w:qFormat/>
    <w:rsid w:val="00ED6C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E71891"/>
    <w:pPr>
      <w:tabs>
        <w:tab w:val="left" w:pos="440"/>
        <w:tab w:val="right" w:leader="dot" w:pos="903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E25B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FE25B8"/>
    <w:rPr>
      <w:color w:val="0000FF" w:themeColor="hyperlink"/>
      <w:u w:val="single"/>
    </w:rPr>
  </w:style>
  <w:style w:type="numbering" w:customStyle="1" w:styleId="CurrentList1">
    <w:name w:val="Current List1"/>
    <w:uiPriority w:val="99"/>
    <w:rsid w:val="00090256"/>
    <w:pPr>
      <w:numPr>
        <w:numId w:val="9"/>
      </w:numPr>
    </w:pPr>
  </w:style>
  <w:style w:type="paragraph" w:customStyle="1" w:styleId="Default">
    <w:name w:val="Default"/>
    <w:rsid w:val="002D69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ListParagraphChar">
    <w:name w:val="List Paragraph Char"/>
    <w:aliases w:val="ANNEX Char,kepala Char,Bulet1 Char,Tabel Char,point-point Char,List Paragraph1 Char,coba1 Char,Body Text Char1 Char,Char Char2 Char,List Paragraph11 Char,Recommendation Char,List Paragraph untuk Tabel Char,Box Char,tabel Char"/>
    <w:link w:val="ListParagraph"/>
    <w:uiPriority w:val="34"/>
    <w:qFormat/>
    <w:rsid w:val="00584B50"/>
    <w:rPr>
      <w:rFonts w:ascii="Arial" w:hAnsi="Arial"/>
      <w:sz w:val="22"/>
    </w:rPr>
  </w:style>
  <w:style w:type="paragraph" w:styleId="BodyText">
    <w:name w:val="Body Text"/>
    <w:basedOn w:val="Normal"/>
    <w:link w:val="BodyTextChar"/>
    <w:uiPriority w:val="1"/>
    <w:qFormat/>
    <w:rsid w:val="007B6268"/>
    <w:pPr>
      <w:widowControl w:val="0"/>
      <w:autoSpaceDE w:val="0"/>
      <w:autoSpaceDN w:val="0"/>
      <w:spacing w:line="240" w:lineRule="auto"/>
      <w:jc w:val="left"/>
    </w:pPr>
    <w:rPr>
      <w:rFonts w:eastAsia="Arial" w:cs="Arial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B6268"/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4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097B7-EA6F-4F58-B187-1CF14DAD0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deddy novendra</dc:creator>
  <cp:lastModifiedBy>Dell</cp:lastModifiedBy>
  <cp:revision>5</cp:revision>
  <cp:lastPrinted>2022-09-08T07:30:00Z</cp:lastPrinted>
  <dcterms:created xsi:type="dcterms:W3CDTF">2022-09-08T07:30:00Z</dcterms:created>
  <dcterms:modified xsi:type="dcterms:W3CDTF">2022-09-23T04:01:00Z</dcterms:modified>
</cp:coreProperties>
</file>