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BC34D" w14:textId="77777777" w:rsidR="007B6268" w:rsidRDefault="007B6268" w:rsidP="007B6268">
      <w:pPr>
        <w:pStyle w:val="BodyText"/>
        <w:spacing w:before="5"/>
        <w:rPr>
          <w:b/>
          <w:sz w:val="16"/>
        </w:rPr>
      </w:pPr>
    </w:p>
    <w:p w14:paraId="07F05AF6" w14:textId="77777777" w:rsidR="007B6268" w:rsidRDefault="007B6268" w:rsidP="007B6268">
      <w:pPr>
        <w:pStyle w:val="BodyText"/>
        <w:spacing w:line="360" w:lineRule="auto"/>
        <w:ind w:left="3411" w:right="3425"/>
        <w:jc w:val="center"/>
      </w:pPr>
      <w:proofErr w:type="spellStart"/>
      <w:r>
        <w:t>Formulir</w:t>
      </w:r>
      <w:proofErr w:type="spellEnd"/>
      <w:r>
        <w:t xml:space="preserve"> 6:</w:t>
      </w:r>
    </w:p>
    <w:p w14:paraId="2ADE37C1" w14:textId="77777777" w:rsidR="007B6268" w:rsidRDefault="007B6268" w:rsidP="007B6268">
      <w:pPr>
        <w:jc w:val="center"/>
      </w:pPr>
      <w:proofErr w:type="spellStart"/>
      <w:r w:rsidRPr="00322C46">
        <w:t>Naskah</w:t>
      </w:r>
      <w:proofErr w:type="spellEnd"/>
      <w:r w:rsidRPr="00322C46">
        <w:t xml:space="preserve"> </w:t>
      </w:r>
      <w:proofErr w:type="spellStart"/>
      <w:r w:rsidRPr="00322C46">
        <w:t>Perjanjian</w:t>
      </w:r>
      <w:proofErr w:type="spellEnd"/>
      <w:r w:rsidRPr="00322C46">
        <w:t xml:space="preserve"> Kerjasama </w:t>
      </w:r>
      <w:proofErr w:type="spellStart"/>
      <w:r w:rsidRPr="00322C46">
        <w:t>Direktorat</w:t>
      </w:r>
      <w:proofErr w:type="spellEnd"/>
      <w:r w:rsidRPr="00322C46">
        <w:t xml:space="preserve"> </w:t>
      </w:r>
      <w:proofErr w:type="spellStart"/>
      <w:r w:rsidRPr="00322C46">
        <w:t>Jenderal</w:t>
      </w:r>
      <w:proofErr w:type="spellEnd"/>
      <w:r w:rsidRPr="00322C46">
        <w:t xml:space="preserve"> Bina </w:t>
      </w:r>
      <w:proofErr w:type="spellStart"/>
      <w:r w:rsidRPr="00322C46">
        <w:t>Marga</w:t>
      </w:r>
      <w:proofErr w:type="spellEnd"/>
      <w:r w:rsidRPr="00322C46">
        <w:t xml:space="preserve"> dan Badan Usaha</w:t>
      </w:r>
    </w:p>
    <w:p w14:paraId="2A0DBD48" w14:textId="77777777" w:rsidR="007B6268" w:rsidRDefault="007B6268" w:rsidP="007B6268">
      <w:pPr>
        <w:pStyle w:val="BodyText"/>
        <w:spacing w:line="360" w:lineRule="auto"/>
        <w:jc w:val="center"/>
        <w:rPr>
          <w:i/>
          <w:sz w:val="10"/>
        </w:rPr>
      </w:pPr>
      <w:r>
        <w:rPr>
          <w:i/>
        </w:rPr>
        <w:t>(FRM-06/SOP/UPM/DJBM-xx Rev:00)</w:t>
      </w:r>
    </w:p>
    <w:p w14:paraId="6C2348A6" w14:textId="77777777" w:rsidR="007B6268" w:rsidRDefault="007B6268" w:rsidP="007B6268">
      <w:pPr>
        <w:rPr>
          <w:sz w:val="24"/>
        </w:rPr>
      </w:pPr>
    </w:p>
    <w:p w14:paraId="20A6EBD0" w14:textId="77777777" w:rsidR="007B6268" w:rsidRDefault="007B6268" w:rsidP="007B6268">
      <w:pPr>
        <w:tabs>
          <w:tab w:val="left" w:pos="0"/>
          <w:tab w:val="right" w:pos="9498"/>
        </w:tabs>
        <w:spacing w:before="94"/>
        <w:jc w:val="center"/>
        <w:rPr>
          <w:sz w:val="24"/>
        </w:rPr>
      </w:pPr>
      <w:r w:rsidRPr="002545B3">
        <w:rPr>
          <w:b/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2047872" behindDoc="0" locked="0" layoutInCell="1" allowOverlap="1" wp14:anchorId="1A814721" wp14:editId="6C927854">
                <wp:simplePos x="0" y="0"/>
                <wp:positionH relativeFrom="column">
                  <wp:posOffset>-165707</wp:posOffset>
                </wp:positionH>
                <wp:positionV relativeFrom="paragraph">
                  <wp:posOffset>277661</wp:posOffset>
                </wp:positionV>
                <wp:extent cx="1240403" cy="1404620"/>
                <wp:effectExtent l="0" t="0" r="0" b="0"/>
                <wp:wrapNone/>
                <wp:docPr id="4730" name="Kotak Te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0403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D2812" w14:textId="77777777" w:rsidR="007B6268" w:rsidRPr="002545B3" w:rsidRDefault="007B6268" w:rsidP="007B62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5B3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LOGO</w:t>
                            </w:r>
                          </w:p>
                          <w:p w14:paraId="4E2705D7" w14:textId="77777777" w:rsidR="007B6268" w:rsidRPr="002545B3" w:rsidRDefault="007B6268" w:rsidP="007B626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545B3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PERUSAHAAN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814721" id="_x0000_t202" coordsize="21600,21600" o:spt="202" path="m,l,21600r21600,l21600,xe">
                <v:stroke joinstyle="miter"/>
                <v:path gradientshapeok="t" o:connecttype="rect"/>
              </v:shapetype>
              <v:shape id="Kotak Teks 2" o:spid="_x0000_s1026" type="#_x0000_t202" style="position:absolute;left:0;text-align:left;margin-left:-13.05pt;margin-top:21.85pt;width:97.65pt;height:110.6pt;z-index:2520478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" filled="f" stroked="f">
                <v:textbox style="mso-fit-shape-to-text:t">
                  <w:txbxContent>
                    <w:p w14:paraId="3DED2812" w14:textId="77777777" w:rsidR="007B6268" w:rsidRPr="002545B3" w:rsidRDefault="007B6268" w:rsidP="007B62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545B3">
                        <w:rPr>
                          <w:b/>
                          <w:bCs/>
                          <w:sz w:val="18"/>
                          <w:szCs w:val="18"/>
                        </w:rPr>
                        <w:t>LOGO</w:t>
                      </w:r>
                    </w:p>
                    <w:p w14:paraId="4E2705D7" w14:textId="77777777" w:rsidR="007B6268" w:rsidRPr="002545B3" w:rsidRDefault="007B6268" w:rsidP="007B626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545B3">
                        <w:rPr>
                          <w:b/>
                          <w:bCs/>
                          <w:sz w:val="18"/>
                          <w:szCs w:val="18"/>
                        </w:rPr>
                        <w:t>PERUSAHAAN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Cs/>
          <w:noProof/>
        </w:rPr>
        <mc:AlternateContent>
          <mc:Choice Requires="wps">
            <w:drawing>
              <wp:inline distT="0" distB="0" distL="0" distR="0" wp14:anchorId="4A1F2953" wp14:editId="288123E7">
                <wp:extent cx="842838" cy="842838"/>
                <wp:effectExtent l="0" t="0" r="14605" b="14605"/>
                <wp:docPr id="4731" name="Flowchart: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842838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91EB40" w14:textId="77777777" w:rsidR="007B6268" w:rsidRPr="002545B3" w:rsidRDefault="007B6268" w:rsidP="007B6268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A1F2953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61" o:spid="_x0000_s1027" type="#_x0000_t120" style="width:66.35pt;height:6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" fillcolor="#d8d8d8 [2732]" strokecolor="black [3213]" strokeweight="2pt">
                <v:textbox>
                  <w:txbxContent>
                    <w:p w14:paraId="1491EB40" w14:textId="77777777" w:rsidR="007B6268" w:rsidRPr="002545B3" w:rsidRDefault="007B6268" w:rsidP="007B6268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b/>
          <w:bCs/>
          <w:iCs/>
        </w:rPr>
        <w:tab/>
      </w:r>
      <w:r>
        <w:rPr>
          <w:noProof/>
          <w:sz w:val="20"/>
        </w:rPr>
        <w:drawing>
          <wp:inline distT="0" distB="0" distL="0" distR="0" wp14:anchorId="7D4B2B15" wp14:editId="47C0C07C">
            <wp:extent cx="794162" cy="777144"/>
            <wp:effectExtent l="0" t="0" r="0" b="0"/>
            <wp:docPr id="63" name="image2.jpeg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jpeg" descr="Logo&#10;&#10;Description automatically generated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162" cy="77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1466E" w14:textId="77777777" w:rsidR="007B6268" w:rsidRDefault="007B6268" w:rsidP="007B6268">
      <w:pPr>
        <w:rPr>
          <w:sz w:val="24"/>
        </w:rPr>
      </w:pPr>
    </w:p>
    <w:p w14:paraId="31E7C8D2" w14:textId="77777777" w:rsidR="007B6268" w:rsidRPr="00CF424B" w:rsidRDefault="007B6268" w:rsidP="007B6268">
      <w:pPr>
        <w:spacing w:line="276" w:lineRule="auto"/>
        <w:jc w:val="center"/>
        <w:rPr>
          <w:b/>
          <w:bCs/>
          <w:u w:val="single"/>
        </w:rPr>
      </w:pPr>
      <w:r w:rsidRPr="00CF424B">
        <w:rPr>
          <w:b/>
          <w:bCs/>
          <w:u w:val="single"/>
        </w:rPr>
        <w:t>PERJANJIAN KERJA SAMA</w:t>
      </w:r>
    </w:p>
    <w:p w14:paraId="240FF87B" w14:textId="77777777" w:rsidR="007B6268" w:rsidRDefault="007B6268" w:rsidP="007B6268">
      <w:pPr>
        <w:spacing w:line="276" w:lineRule="auto"/>
        <w:jc w:val="center"/>
      </w:pPr>
      <w:proofErr w:type="spellStart"/>
      <w:r>
        <w:t>Nomor</w:t>
      </w:r>
      <w:proofErr w:type="spellEnd"/>
      <w:r>
        <w:t>: (PU) ……….</w:t>
      </w:r>
    </w:p>
    <w:p w14:paraId="13BC5882" w14:textId="77777777" w:rsidR="007B6268" w:rsidRDefault="007B6268" w:rsidP="007B6268">
      <w:pPr>
        <w:spacing w:line="276" w:lineRule="auto"/>
        <w:jc w:val="center"/>
      </w:pPr>
      <w:proofErr w:type="spellStart"/>
      <w:r>
        <w:t>Nomor</w:t>
      </w:r>
      <w:proofErr w:type="spellEnd"/>
      <w:r>
        <w:t>: (PT) ……….</w:t>
      </w:r>
    </w:p>
    <w:p w14:paraId="3B9C3431" w14:textId="77777777" w:rsidR="007B6268" w:rsidRDefault="007B6268" w:rsidP="007B6268">
      <w:pPr>
        <w:spacing w:line="276" w:lineRule="auto"/>
        <w:jc w:val="center"/>
      </w:pPr>
    </w:p>
    <w:p w14:paraId="728B01C8" w14:textId="77777777" w:rsidR="007B6268" w:rsidRDefault="007B6268" w:rsidP="007B6268">
      <w:pPr>
        <w:spacing w:line="276" w:lineRule="auto"/>
        <w:jc w:val="center"/>
      </w:pPr>
      <w:proofErr w:type="spellStart"/>
      <w:r>
        <w:t>antara</w:t>
      </w:r>
      <w:proofErr w:type="spellEnd"/>
    </w:p>
    <w:p w14:paraId="59D04885" w14:textId="77777777" w:rsidR="007B6268" w:rsidRPr="00521F77" w:rsidRDefault="007B6268" w:rsidP="007B6268">
      <w:pPr>
        <w:spacing w:line="276" w:lineRule="auto"/>
        <w:jc w:val="center"/>
        <w:rPr>
          <w:b/>
          <w:bCs/>
        </w:rPr>
      </w:pPr>
      <w:r w:rsidRPr="00521F77">
        <w:rPr>
          <w:b/>
          <w:bCs/>
        </w:rPr>
        <w:t>DIREKTORAT JENDERAL BINA MARGA</w:t>
      </w:r>
    </w:p>
    <w:p w14:paraId="267B01B1" w14:textId="77777777" w:rsidR="007B6268" w:rsidRPr="00521F77" w:rsidRDefault="007B6268" w:rsidP="007B6268">
      <w:pPr>
        <w:spacing w:line="276" w:lineRule="auto"/>
        <w:jc w:val="center"/>
        <w:rPr>
          <w:b/>
          <w:bCs/>
        </w:rPr>
      </w:pPr>
      <w:r w:rsidRPr="00521F77">
        <w:rPr>
          <w:b/>
          <w:bCs/>
        </w:rPr>
        <w:t>KEMENTERIAN PEKERJAAN UMUM DAN PERUMAHAN RAKYAT</w:t>
      </w:r>
    </w:p>
    <w:p w14:paraId="57FCA1F1" w14:textId="77777777" w:rsidR="007B6268" w:rsidRPr="00521F77" w:rsidRDefault="007B6268" w:rsidP="007B6268">
      <w:pPr>
        <w:spacing w:line="276" w:lineRule="auto"/>
        <w:jc w:val="center"/>
      </w:pPr>
      <w:proofErr w:type="spellStart"/>
      <w:r w:rsidRPr="00521F77">
        <w:t>Dengan</w:t>
      </w:r>
      <w:proofErr w:type="spellEnd"/>
    </w:p>
    <w:p w14:paraId="11DD6EB3" w14:textId="77777777" w:rsidR="007B6268" w:rsidRPr="00521F77" w:rsidRDefault="007B6268" w:rsidP="007B6268">
      <w:pPr>
        <w:spacing w:line="276" w:lineRule="auto"/>
        <w:jc w:val="center"/>
        <w:rPr>
          <w:b/>
          <w:bCs/>
        </w:rPr>
      </w:pPr>
      <w:r>
        <w:rPr>
          <w:b/>
          <w:bCs/>
        </w:rPr>
        <w:t>PT/CV ………</w:t>
      </w:r>
      <w:proofErr w:type="gramStart"/>
      <w:r>
        <w:rPr>
          <w:b/>
          <w:bCs/>
        </w:rPr>
        <w:t>…..</w:t>
      </w:r>
      <w:proofErr w:type="gramEnd"/>
    </w:p>
    <w:p w14:paraId="76EC7BD3" w14:textId="77777777" w:rsidR="007B6268" w:rsidRDefault="007B6268" w:rsidP="007B6268">
      <w:pPr>
        <w:spacing w:line="276" w:lineRule="auto"/>
      </w:pPr>
      <w:r>
        <w:t xml:space="preserve"> </w:t>
      </w:r>
    </w:p>
    <w:p w14:paraId="695753B2" w14:textId="77777777" w:rsidR="007B6268" w:rsidRDefault="007B6268" w:rsidP="007B6268">
      <w:pPr>
        <w:spacing w:line="276" w:lineRule="auto"/>
        <w:jc w:val="center"/>
      </w:pPr>
      <w:proofErr w:type="spellStart"/>
      <w:r>
        <w:t>Tentang</w:t>
      </w:r>
      <w:proofErr w:type="spellEnd"/>
    </w:p>
    <w:p w14:paraId="5632D238" w14:textId="77777777" w:rsidR="007B6268" w:rsidRPr="00521F77" w:rsidRDefault="007B6268" w:rsidP="007B6268">
      <w:pPr>
        <w:spacing w:line="276" w:lineRule="auto"/>
        <w:jc w:val="center"/>
        <w:rPr>
          <w:b/>
          <w:bCs/>
        </w:rPr>
      </w:pPr>
      <w:r w:rsidRPr="00521F77">
        <w:rPr>
          <w:b/>
          <w:bCs/>
        </w:rPr>
        <w:t>KEGIATAN PRESERVASI JALAN BERBASIS KERJA SAMA BADAN USAHA</w:t>
      </w:r>
    </w:p>
    <w:p w14:paraId="76B7802A" w14:textId="77777777" w:rsidR="007B6268" w:rsidRPr="00521F77" w:rsidRDefault="007B6268" w:rsidP="007B6268">
      <w:pPr>
        <w:spacing w:line="276" w:lineRule="auto"/>
        <w:jc w:val="center"/>
        <w:rPr>
          <w:b/>
          <w:bCs/>
        </w:rPr>
      </w:pPr>
      <w:r w:rsidRPr="00521F77">
        <w:rPr>
          <w:b/>
          <w:bCs/>
        </w:rPr>
        <w:t xml:space="preserve">MELALUI PROGRAM </w:t>
      </w:r>
      <w:r w:rsidRPr="00521F77">
        <w:rPr>
          <w:b/>
          <w:bCs/>
          <w:i/>
          <w:iCs/>
        </w:rPr>
        <w:t>CORPORATE SOCIAL RESPONSIBILITY</w:t>
      </w:r>
    </w:p>
    <w:p w14:paraId="78BCB295" w14:textId="77777777" w:rsidR="007B6268" w:rsidRDefault="007B6268" w:rsidP="007B6268">
      <w:pPr>
        <w:spacing w:line="276" w:lineRule="auto"/>
      </w:pPr>
      <w:r>
        <w:t xml:space="preserve"> </w:t>
      </w:r>
    </w:p>
    <w:p w14:paraId="7A1BEA8C" w14:textId="77777777" w:rsidR="007B6268" w:rsidRDefault="007B6268" w:rsidP="007B6268">
      <w:pPr>
        <w:spacing w:line="276" w:lineRule="auto"/>
      </w:pP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dan </w:t>
      </w:r>
      <w:proofErr w:type="spellStart"/>
      <w:r>
        <w:t>ditandatangani</w:t>
      </w:r>
      <w:proofErr w:type="spellEnd"/>
      <w:r>
        <w:t xml:space="preserve"> di ………., pada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………. </w:t>
      </w:r>
      <w:proofErr w:type="spellStart"/>
      <w:r>
        <w:t>tanggal</w:t>
      </w:r>
      <w:proofErr w:type="spellEnd"/>
      <w:r>
        <w:t xml:space="preserve"> ………. </w:t>
      </w:r>
      <w:proofErr w:type="spellStart"/>
      <w:r>
        <w:t>bulan</w:t>
      </w:r>
      <w:proofErr w:type="spellEnd"/>
      <w:r>
        <w:t xml:space="preserve"> ………. </w:t>
      </w:r>
      <w:proofErr w:type="spellStart"/>
      <w:r>
        <w:t>tahun</w:t>
      </w:r>
      <w:proofErr w:type="spellEnd"/>
      <w:r>
        <w:t xml:space="preserve"> ………</w:t>
      </w:r>
      <w:proofErr w:type="gramStart"/>
      <w:r>
        <w:t>…..</w:t>
      </w:r>
      <w:proofErr w:type="gramEnd"/>
      <w:r>
        <w:t xml:space="preserve"> (</w:t>
      </w:r>
      <w:proofErr w:type="gramStart"/>
      <w:r>
        <w:t>dd</w:t>
      </w:r>
      <w:proofErr w:type="gramEnd"/>
      <w:r>
        <w:t>-mm-</w:t>
      </w:r>
      <w:proofErr w:type="spellStart"/>
      <w:r>
        <w:t>yyyy</w:t>
      </w:r>
      <w:proofErr w:type="spellEnd"/>
      <w:r>
        <w:t xml:space="preserve">), 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:</w:t>
      </w:r>
    </w:p>
    <w:p w14:paraId="1C01F6C5" w14:textId="77777777" w:rsidR="007B6268" w:rsidRDefault="007B6268" w:rsidP="007B6268">
      <w:pPr>
        <w:spacing w:line="276" w:lineRule="auto"/>
      </w:pPr>
    </w:p>
    <w:p w14:paraId="1264AB6D" w14:textId="77777777" w:rsidR="007B6268" w:rsidRDefault="007B6268">
      <w:pPr>
        <w:pStyle w:val="ListParagraph"/>
        <w:numPr>
          <w:ilvl w:val="0"/>
          <w:numId w:val="23"/>
        </w:numPr>
        <w:tabs>
          <w:tab w:val="left" w:pos="3261"/>
          <w:tab w:val="left" w:pos="3402"/>
        </w:tabs>
        <w:spacing w:line="276" w:lineRule="auto"/>
      </w:pPr>
      <w:r>
        <w:t>……….</w:t>
      </w:r>
      <w:r>
        <w:tab/>
        <w:t>:</w:t>
      </w:r>
      <w:r>
        <w:tab/>
      </w:r>
      <w:proofErr w:type="spellStart"/>
      <w:r>
        <w:t>Selaku</w:t>
      </w:r>
      <w:proofErr w:type="spellEnd"/>
      <w:r>
        <w:t xml:space="preserve"> </w:t>
      </w:r>
      <w:proofErr w:type="spellStart"/>
      <w:r>
        <w:t>Direktur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Kementerian </w:t>
      </w:r>
      <w:proofErr w:type="spellStart"/>
      <w:r>
        <w:t>Pekerjaan</w:t>
      </w:r>
      <w:proofErr w:type="spellEnd"/>
      <w:r>
        <w:t xml:space="preserve"> </w:t>
      </w:r>
    </w:p>
    <w:p w14:paraId="3B112F7E" w14:textId="77777777" w:rsidR="007B6268" w:rsidRDefault="007B6268" w:rsidP="007B6268">
      <w:pPr>
        <w:pStyle w:val="ListParagraph"/>
        <w:tabs>
          <w:tab w:val="left" w:pos="3261"/>
          <w:tab w:val="left" w:pos="3402"/>
        </w:tabs>
        <w:spacing w:line="276" w:lineRule="auto"/>
        <w:ind w:left="3402"/>
      </w:pPr>
      <w:proofErr w:type="spellStart"/>
      <w:r>
        <w:t>Umum</w:t>
      </w:r>
      <w:proofErr w:type="spellEnd"/>
      <w:r>
        <w:t xml:space="preserve"> Dan </w:t>
      </w:r>
      <w:proofErr w:type="spellStart"/>
      <w:r>
        <w:t>Perumahan</w:t>
      </w:r>
      <w:proofErr w:type="spellEnd"/>
      <w:r>
        <w:t xml:space="preserve"> Rakyat </w:t>
      </w:r>
      <w:proofErr w:type="spellStart"/>
      <w:r>
        <w:t>berdasarkan</w:t>
      </w:r>
      <w:proofErr w:type="spellEnd"/>
      <w:r>
        <w:t xml:space="preserve"> Surat Keputusan </w:t>
      </w:r>
      <w:proofErr w:type="spellStart"/>
      <w:r>
        <w:t>Nomor</w:t>
      </w:r>
      <w:proofErr w:type="spellEnd"/>
      <w:r>
        <w:t xml:space="preserve">: ………. </w:t>
      </w:r>
      <w:proofErr w:type="spellStart"/>
      <w:r>
        <w:t>tanggal</w:t>
      </w:r>
      <w:proofErr w:type="spellEnd"/>
      <w:r>
        <w:t xml:space="preserve"> ……….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Pengangkatan</w:t>
      </w:r>
      <w:proofErr w:type="spellEnd"/>
      <w:r>
        <w:t xml:space="preserve"> </w:t>
      </w:r>
      <w:proofErr w:type="spellStart"/>
      <w:r>
        <w:t>Atasan</w:t>
      </w:r>
      <w:proofErr w:type="spellEnd"/>
      <w:r>
        <w:t>/</w:t>
      </w:r>
      <w:proofErr w:type="spellStart"/>
      <w:r>
        <w:t>Atasan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Kuasa </w:t>
      </w:r>
      <w:proofErr w:type="spellStart"/>
      <w:r>
        <w:t>Pengguna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>/</w:t>
      </w:r>
      <w:proofErr w:type="spellStart"/>
      <w:r>
        <w:t>Barang</w:t>
      </w:r>
      <w:proofErr w:type="spellEnd"/>
      <w:r>
        <w:t xml:space="preserve"> dan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Perbendaharaan</w:t>
      </w:r>
      <w:proofErr w:type="spellEnd"/>
      <w:r>
        <w:t xml:space="preserve"> </w:t>
      </w:r>
      <w:proofErr w:type="spellStart"/>
      <w:r>
        <w:t>Satuan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di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Kementerian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dan </w:t>
      </w:r>
      <w:proofErr w:type="spellStart"/>
      <w:r>
        <w:t>Perumahan</w:t>
      </w:r>
      <w:proofErr w:type="spellEnd"/>
      <w:r>
        <w:t xml:space="preserve"> Rakyat yang </w:t>
      </w:r>
      <w:proofErr w:type="spellStart"/>
      <w:r>
        <w:t>berkedudukan</w:t>
      </w:r>
      <w:proofErr w:type="spellEnd"/>
      <w:r>
        <w:t xml:space="preserve"> di Jl. </w:t>
      </w:r>
      <w:proofErr w:type="spellStart"/>
      <w:r>
        <w:t>Patimura</w:t>
      </w:r>
      <w:proofErr w:type="spellEnd"/>
      <w:r>
        <w:t xml:space="preserve"> No.20, RT.2/RW.1, </w:t>
      </w:r>
      <w:proofErr w:type="spellStart"/>
      <w:r>
        <w:t>Selong</w:t>
      </w:r>
      <w:proofErr w:type="spellEnd"/>
      <w:r>
        <w:t xml:space="preserve">, </w:t>
      </w:r>
      <w:proofErr w:type="spellStart"/>
      <w:r>
        <w:t>Kec</w:t>
      </w:r>
      <w:proofErr w:type="spellEnd"/>
      <w:r>
        <w:t xml:space="preserve">. </w:t>
      </w:r>
      <w:proofErr w:type="spellStart"/>
      <w:r>
        <w:t>Kby</w:t>
      </w:r>
      <w:proofErr w:type="spellEnd"/>
      <w:r>
        <w:t xml:space="preserve">. </w:t>
      </w:r>
      <w:proofErr w:type="spellStart"/>
      <w:r>
        <w:t>Baru</w:t>
      </w:r>
      <w:proofErr w:type="spellEnd"/>
      <w:r>
        <w:t xml:space="preserve">, Kota Jakarta Selatan, Daerah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Ibukota</w:t>
      </w:r>
      <w:proofErr w:type="spellEnd"/>
      <w:r>
        <w:t xml:space="preserve"> Jakarta 12110, yang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jabatannya</w:t>
      </w:r>
      <w:proofErr w:type="spellEnd"/>
      <w:r>
        <w:t xml:space="preserve"> </w:t>
      </w:r>
      <w:proofErr w:type="spellStart"/>
      <w:r>
        <w:t>bertindak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dan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Kementerian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Dan </w:t>
      </w:r>
      <w:proofErr w:type="spellStart"/>
      <w:r>
        <w:t>Perumahan</w:t>
      </w:r>
      <w:proofErr w:type="spellEnd"/>
      <w:r>
        <w:t xml:space="preserve"> Rakyat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r w:rsidRPr="00460A06">
        <w:rPr>
          <w:b/>
          <w:bCs/>
        </w:rPr>
        <w:t>PIHAK PERTAMA</w:t>
      </w:r>
    </w:p>
    <w:p w14:paraId="1D57C5C6" w14:textId="77777777" w:rsidR="007B6268" w:rsidRDefault="007B6268" w:rsidP="007B6268">
      <w:pPr>
        <w:spacing w:line="276" w:lineRule="auto"/>
      </w:pPr>
    </w:p>
    <w:p w14:paraId="4B4AFDF8" w14:textId="77777777" w:rsidR="007B6268" w:rsidRDefault="007B6268">
      <w:pPr>
        <w:pStyle w:val="ListParagraph"/>
        <w:numPr>
          <w:ilvl w:val="0"/>
          <w:numId w:val="23"/>
        </w:numPr>
        <w:tabs>
          <w:tab w:val="left" w:pos="3261"/>
          <w:tab w:val="left" w:pos="3402"/>
        </w:tabs>
        <w:spacing w:line="276" w:lineRule="auto"/>
      </w:pPr>
      <w:r>
        <w:t>……….</w:t>
      </w:r>
      <w:r>
        <w:tab/>
        <w:t>:</w:t>
      </w:r>
      <w:r>
        <w:tab/>
      </w:r>
      <w:proofErr w:type="spellStart"/>
      <w:r>
        <w:t>Selaku</w:t>
      </w:r>
      <w:proofErr w:type="spellEnd"/>
      <w:r>
        <w:t xml:space="preserve"> </w:t>
      </w:r>
      <w:proofErr w:type="spellStart"/>
      <w:r>
        <w:t>Direktur</w:t>
      </w:r>
      <w:proofErr w:type="spellEnd"/>
      <w:r>
        <w:t xml:space="preserve"> Utama PT. …………… yang </w:t>
      </w:r>
      <w:proofErr w:type="spellStart"/>
      <w:r>
        <w:t>diangkat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</w:p>
    <w:p w14:paraId="16FDE00C" w14:textId="77777777" w:rsidR="007B6268" w:rsidRDefault="007B6268" w:rsidP="007B6268">
      <w:pPr>
        <w:pStyle w:val="ListParagraph"/>
        <w:tabs>
          <w:tab w:val="left" w:pos="3261"/>
          <w:tab w:val="left" w:pos="3402"/>
        </w:tabs>
        <w:spacing w:line="276" w:lineRule="auto"/>
        <w:ind w:left="3402"/>
      </w:pPr>
      <w:r>
        <w:lastRenderedPageBreak/>
        <w:t xml:space="preserve">Surat Keputusan </w:t>
      </w:r>
      <w:proofErr w:type="spellStart"/>
      <w:r>
        <w:t>Nomor</w:t>
      </w:r>
      <w:proofErr w:type="spellEnd"/>
      <w:r>
        <w:t xml:space="preserve">: ………., yang </w:t>
      </w:r>
      <w:proofErr w:type="spellStart"/>
      <w:r>
        <w:t>beralamat</w:t>
      </w:r>
      <w:proofErr w:type="spellEnd"/>
      <w:r>
        <w:t xml:space="preserve"> di ………., yang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hal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bertindak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jabatan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, </w:t>
      </w:r>
      <w:proofErr w:type="spellStart"/>
      <w:r>
        <w:t>untuk</w:t>
      </w:r>
      <w:proofErr w:type="spellEnd"/>
      <w:r>
        <w:t xml:space="preserve"> dan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PT./CV. ……….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r w:rsidRPr="00460A06">
        <w:rPr>
          <w:b/>
          <w:bCs/>
        </w:rPr>
        <w:t>PIHAK KEDUA</w:t>
      </w:r>
      <w:r>
        <w:t>.</w:t>
      </w:r>
    </w:p>
    <w:p w14:paraId="2488F4BE" w14:textId="77777777" w:rsidR="007B6268" w:rsidRDefault="007B6268" w:rsidP="007B6268">
      <w:pPr>
        <w:pStyle w:val="ListParagraph"/>
        <w:tabs>
          <w:tab w:val="left" w:pos="3261"/>
          <w:tab w:val="left" w:pos="3402"/>
        </w:tabs>
        <w:spacing w:line="276" w:lineRule="auto"/>
        <w:ind w:left="3402"/>
      </w:pPr>
    </w:p>
    <w:p w14:paraId="3521E255" w14:textId="77777777" w:rsidR="007B6268" w:rsidRDefault="007B6268" w:rsidP="007B6268">
      <w:pPr>
        <w:pStyle w:val="ListParagraph"/>
        <w:spacing w:line="276" w:lineRule="auto"/>
        <w:ind w:left="0"/>
      </w:pPr>
      <w:r w:rsidRPr="00FF1B7D">
        <w:rPr>
          <w:b/>
          <w:bCs/>
        </w:rPr>
        <w:t>PIHAK PERTAMA</w:t>
      </w:r>
      <w:r>
        <w:t xml:space="preserve"> dan </w:t>
      </w:r>
      <w:r w:rsidRPr="00FF1B7D">
        <w:rPr>
          <w:b/>
          <w:bCs/>
        </w:rPr>
        <w:t>PIHAK KEDUA</w:t>
      </w:r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bersama-sama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</w:t>
      </w:r>
      <w:r w:rsidRPr="00FF1B7D">
        <w:rPr>
          <w:b/>
          <w:bCs/>
        </w:rPr>
        <w:t>PARA PIHAK</w:t>
      </w:r>
      <w:r>
        <w:t xml:space="preserve">, </w:t>
      </w:r>
      <w:proofErr w:type="spellStart"/>
      <w:r>
        <w:t>terlebih</w:t>
      </w:r>
      <w:proofErr w:type="spellEnd"/>
      <w:r>
        <w:t xml:space="preserve"> </w:t>
      </w:r>
      <w:proofErr w:type="spellStart"/>
      <w:r>
        <w:t>dahulu</w:t>
      </w:r>
      <w:proofErr w:type="spellEnd"/>
      <w:r>
        <w:t xml:space="preserve"> </w:t>
      </w:r>
      <w:proofErr w:type="spellStart"/>
      <w:r>
        <w:t>menerangkan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: </w:t>
      </w:r>
    </w:p>
    <w:p w14:paraId="6FF4B164" w14:textId="77777777" w:rsidR="007B6268" w:rsidRDefault="007B6268">
      <w:pPr>
        <w:pStyle w:val="ListParagraph"/>
        <w:numPr>
          <w:ilvl w:val="0"/>
          <w:numId w:val="24"/>
        </w:numPr>
        <w:spacing w:line="276" w:lineRule="auto"/>
        <w:ind w:left="426" w:hanging="426"/>
      </w:pPr>
      <w:proofErr w:type="spellStart"/>
      <w:r>
        <w:t>Setiap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</w:t>
      </w:r>
      <w:proofErr w:type="spellStart"/>
      <w:r>
        <w:t>membutuhkan</w:t>
      </w:r>
      <w:proofErr w:type="spellEnd"/>
      <w:r>
        <w:t xml:space="preserve"> dana yang sangat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membiayai</w:t>
      </w:r>
      <w:proofErr w:type="spellEnd"/>
      <w:r>
        <w:t xml:space="preserve"> </w:t>
      </w:r>
      <w:proofErr w:type="spellStart"/>
      <w:r>
        <w:t>infrastuktur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dan </w:t>
      </w:r>
      <w:proofErr w:type="spellStart"/>
      <w:r>
        <w:t>jembatan</w:t>
      </w:r>
      <w:proofErr w:type="spellEnd"/>
      <w:r>
        <w:t xml:space="preserve"> salah </w:t>
      </w:r>
      <w:proofErr w:type="spellStart"/>
      <w:r>
        <w:t>satunya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pada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dan </w:t>
      </w:r>
      <w:proofErr w:type="spellStart"/>
      <w:r>
        <w:t>jembatan</w:t>
      </w:r>
      <w:proofErr w:type="spellEnd"/>
      <w:r>
        <w:t xml:space="preserve">. </w:t>
      </w:r>
      <w:proofErr w:type="spellStart"/>
      <w:r>
        <w:t>Keterbatasan</w:t>
      </w:r>
      <w:proofErr w:type="spellEnd"/>
      <w:r>
        <w:t xml:space="preserve"> dana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dana APBN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kegatan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infrastruktur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dan </w:t>
      </w:r>
      <w:proofErr w:type="spellStart"/>
      <w:r>
        <w:t>jembatan</w:t>
      </w:r>
      <w:proofErr w:type="spellEnd"/>
      <w:r>
        <w:t xml:space="preserve"> dan </w:t>
      </w:r>
      <w:proofErr w:type="spellStart"/>
      <w:r>
        <w:t>kurangnya</w:t>
      </w:r>
      <w:proofErr w:type="spellEnd"/>
      <w:r>
        <w:t xml:space="preserve"> </w:t>
      </w:r>
      <w:proofErr w:type="spellStart"/>
      <w:r>
        <w:t>alternatif</w:t>
      </w:r>
      <w:proofErr w:type="spellEnd"/>
      <w:r>
        <w:t xml:space="preserve"> </w:t>
      </w:r>
      <w:proofErr w:type="spellStart"/>
      <w:r>
        <w:t>pembiayaan</w:t>
      </w:r>
      <w:proofErr w:type="spellEnd"/>
      <w:r>
        <w:t xml:space="preserve"> yang </w:t>
      </w:r>
      <w:proofErr w:type="spellStart"/>
      <w:r>
        <w:t>ada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dan </w:t>
      </w:r>
      <w:proofErr w:type="spellStart"/>
      <w:r>
        <w:t>jembatan</w:t>
      </w:r>
      <w:proofErr w:type="spellEnd"/>
      <w:r>
        <w:t xml:space="preserve"> </w:t>
      </w:r>
      <w:proofErr w:type="spellStart"/>
      <w:r>
        <w:t>terhambat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kemantapan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yang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sulit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tercapai</w:t>
      </w:r>
      <w:proofErr w:type="spellEnd"/>
      <w:r>
        <w:t xml:space="preserve">. </w:t>
      </w:r>
    </w:p>
    <w:p w14:paraId="1946335B" w14:textId="77777777" w:rsidR="007B6268" w:rsidRDefault="007B6268">
      <w:pPr>
        <w:pStyle w:val="ListParagraph"/>
        <w:numPr>
          <w:ilvl w:val="0"/>
          <w:numId w:val="24"/>
        </w:numPr>
        <w:spacing w:line="276" w:lineRule="auto"/>
        <w:ind w:left="426" w:hanging="426"/>
      </w:pPr>
      <w:proofErr w:type="spellStart"/>
      <w:r>
        <w:t>Pendanaan</w:t>
      </w:r>
      <w:proofErr w:type="spellEnd"/>
      <w:r>
        <w:t xml:space="preserve"> yang </w:t>
      </w:r>
      <w:proofErr w:type="spellStart"/>
      <w:r>
        <w:t>dibutuhkan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mencapai</w:t>
      </w:r>
      <w:proofErr w:type="spellEnd"/>
      <w:r>
        <w:t xml:space="preserve"> </w:t>
      </w:r>
      <w:proofErr w:type="spellStart"/>
      <w:r>
        <w:t>kemantapan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yang </w:t>
      </w:r>
      <w:proofErr w:type="spellStart"/>
      <w:r>
        <w:t>menjadi</w:t>
      </w:r>
      <w:proofErr w:type="spellEnd"/>
      <w:r>
        <w:t xml:space="preserve"> target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bersumber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Pendapatan</w:t>
      </w:r>
      <w:proofErr w:type="spellEnd"/>
      <w:r>
        <w:t xml:space="preserve"> </w:t>
      </w:r>
      <w:proofErr w:type="spellStart"/>
      <w:r>
        <w:t>Belanja</w:t>
      </w:r>
      <w:proofErr w:type="spellEnd"/>
      <w:r>
        <w:t xml:space="preserve"> Negara, </w:t>
      </w:r>
      <w:proofErr w:type="spellStart"/>
      <w:r>
        <w:t>namun</w:t>
      </w:r>
      <w:proofErr w:type="spellEnd"/>
      <w:r>
        <w:t xml:space="preserve"> juga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dana Badan Usaha </w:t>
      </w:r>
      <w:proofErr w:type="spellStart"/>
      <w:r>
        <w:t>Swasta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Badan Usaha Milik Negara yang </w:t>
      </w:r>
      <w:proofErr w:type="spellStart"/>
      <w:r>
        <w:t>saluran</w:t>
      </w:r>
      <w:proofErr w:type="spellEnd"/>
      <w:r>
        <w:t xml:space="preserve"> </w:t>
      </w:r>
      <w:proofErr w:type="spellStart"/>
      <w:r>
        <w:t>pembiayaannya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</w:t>
      </w:r>
      <w:r w:rsidRPr="00460A06">
        <w:rPr>
          <w:i/>
          <w:iCs/>
        </w:rPr>
        <w:t>Corporate Social Responsibility</w:t>
      </w:r>
      <w:r>
        <w:t xml:space="preserve"> Badan Usaha. </w:t>
      </w:r>
    </w:p>
    <w:p w14:paraId="352CDE6F" w14:textId="77777777" w:rsidR="007B6268" w:rsidRDefault="007B6268">
      <w:pPr>
        <w:pStyle w:val="ListParagraph"/>
        <w:numPr>
          <w:ilvl w:val="0"/>
          <w:numId w:val="24"/>
        </w:numPr>
        <w:spacing w:line="276" w:lineRule="auto"/>
        <w:ind w:left="426" w:hanging="426"/>
      </w:pPr>
      <w:proofErr w:type="spellStart"/>
      <w:r>
        <w:t>Rencana</w:t>
      </w:r>
      <w:proofErr w:type="spellEnd"/>
      <w:r>
        <w:t xml:space="preserve"> </w:t>
      </w:r>
      <w:proofErr w:type="spellStart"/>
      <w:r>
        <w:t>bantuan</w:t>
      </w:r>
      <w:proofErr w:type="spellEnd"/>
      <w:r>
        <w:t xml:space="preserve"> </w:t>
      </w:r>
      <w:r w:rsidRPr="00460A06">
        <w:rPr>
          <w:i/>
          <w:iCs/>
        </w:rPr>
        <w:t>Corporate Social Responsibility</w:t>
      </w:r>
      <w:r>
        <w:t xml:space="preserve"> (CSR) PT./CV. ………. yang </w:t>
      </w:r>
      <w:proofErr w:type="spellStart"/>
      <w:r>
        <w:t>tertuang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Rencana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…… (</w:t>
      </w:r>
      <w:proofErr w:type="spellStart"/>
      <w:r w:rsidRPr="00460A06">
        <w:rPr>
          <w:i/>
          <w:iCs/>
        </w:rPr>
        <w:t>diisi</w:t>
      </w:r>
      <w:proofErr w:type="spellEnd"/>
      <w:r w:rsidRPr="00460A06">
        <w:rPr>
          <w:i/>
          <w:iCs/>
        </w:rPr>
        <w:t xml:space="preserve"> </w:t>
      </w:r>
      <w:proofErr w:type="spellStart"/>
      <w:r w:rsidRPr="00460A06">
        <w:rPr>
          <w:i/>
          <w:iCs/>
        </w:rPr>
        <w:t>tahun</w:t>
      </w:r>
      <w:proofErr w:type="spellEnd"/>
      <w:r w:rsidRPr="00460A06">
        <w:rPr>
          <w:i/>
          <w:iCs/>
        </w:rPr>
        <w:t xml:space="preserve"> </w:t>
      </w:r>
      <w:proofErr w:type="spellStart"/>
      <w:r w:rsidRPr="00460A06">
        <w:rPr>
          <w:i/>
          <w:iCs/>
        </w:rPr>
        <w:t>anggaran</w:t>
      </w:r>
      <w:proofErr w:type="spellEnd"/>
      <w:r>
        <w:t>).</w:t>
      </w:r>
    </w:p>
    <w:p w14:paraId="155E20E4" w14:textId="77777777" w:rsidR="007B6268" w:rsidRDefault="007B6268" w:rsidP="007B6268">
      <w:pPr>
        <w:spacing w:line="276" w:lineRule="auto"/>
      </w:pPr>
    </w:p>
    <w:p w14:paraId="57209921" w14:textId="77777777" w:rsidR="007B6268" w:rsidRDefault="007B6268" w:rsidP="007B6268">
      <w:pPr>
        <w:spacing w:line="276" w:lineRule="auto"/>
      </w:pPr>
      <w:proofErr w:type="spellStart"/>
      <w:r>
        <w:t>Dengan</w:t>
      </w:r>
      <w:proofErr w:type="spellEnd"/>
      <w:r>
        <w:t xml:space="preserve"> </w:t>
      </w:r>
      <w:proofErr w:type="spellStart"/>
      <w:r>
        <w:t>memperhatikan</w:t>
      </w:r>
      <w:proofErr w:type="spellEnd"/>
      <w:r>
        <w:t xml:space="preserve"> </w:t>
      </w:r>
      <w:proofErr w:type="spellStart"/>
      <w:r>
        <w:t>peraturan-peraturan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14:paraId="189F59B6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17 </w:t>
      </w:r>
      <w:proofErr w:type="spellStart"/>
      <w:r>
        <w:t>Tahun</w:t>
      </w:r>
      <w:proofErr w:type="spellEnd"/>
      <w:r>
        <w:t xml:space="preserve"> 2003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Keuangan</w:t>
      </w:r>
      <w:proofErr w:type="spellEnd"/>
      <w:r>
        <w:t xml:space="preserve"> Negara;</w:t>
      </w:r>
    </w:p>
    <w:p w14:paraId="344162F9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 </w:t>
      </w:r>
      <w:proofErr w:type="spellStart"/>
      <w:r>
        <w:t>Tahun</w:t>
      </w:r>
      <w:proofErr w:type="spellEnd"/>
      <w:r>
        <w:t xml:space="preserve"> 2004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Perbendaharaan</w:t>
      </w:r>
      <w:proofErr w:type="spellEnd"/>
      <w:r>
        <w:t xml:space="preserve"> Negara;</w:t>
      </w:r>
    </w:p>
    <w:p w14:paraId="4B7ECBB7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38 </w:t>
      </w:r>
      <w:proofErr w:type="spellStart"/>
      <w:r>
        <w:t>Tahun</w:t>
      </w:r>
      <w:proofErr w:type="spellEnd"/>
      <w:r>
        <w:t xml:space="preserve"> 2004 </w:t>
      </w:r>
      <w:proofErr w:type="spellStart"/>
      <w:r>
        <w:t>tentang</w:t>
      </w:r>
      <w:proofErr w:type="spellEnd"/>
      <w:r>
        <w:t xml:space="preserve"> Jalan;</w:t>
      </w:r>
    </w:p>
    <w:p w14:paraId="5A59FC7A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25 </w:t>
      </w:r>
      <w:proofErr w:type="spellStart"/>
      <w:r>
        <w:t>Tahun</w:t>
      </w:r>
      <w:proofErr w:type="spellEnd"/>
      <w:r>
        <w:t xml:space="preserve"> 2007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Penanaman</w:t>
      </w:r>
      <w:proofErr w:type="spellEnd"/>
      <w:r>
        <w:t xml:space="preserve"> Modal;</w:t>
      </w:r>
    </w:p>
    <w:p w14:paraId="4937BBB9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40 </w:t>
      </w:r>
      <w:proofErr w:type="spellStart"/>
      <w:r>
        <w:t>Tahun</w:t>
      </w:r>
      <w:proofErr w:type="spellEnd"/>
      <w:r>
        <w:t xml:space="preserve"> 2007 </w:t>
      </w:r>
      <w:proofErr w:type="spellStart"/>
      <w:r>
        <w:t>tentang</w:t>
      </w:r>
      <w:proofErr w:type="spellEnd"/>
      <w:r>
        <w:t xml:space="preserve"> Perseroan </w:t>
      </w:r>
      <w:proofErr w:type="spellStart"/>
      <w:r>
        <w:t>Terbatas</w:t>
      </w:r>
      <w:proofErr w:type="spellEnd"/>
      <w:r>
        <w:t>;</w:t>
      </w:r>
    </w:p>
    <w:p w14:paraId="7A297528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</w:t>
      </w:r>
      <w:proofErr w:type="spellStart"/>
      <w:r>
        <w:t>Presiden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12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Atas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Presiden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16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Pengadaan</w:t>
      </w:r>
      <w:proofErr w:type="spellEnd"/>
      <w:r>
        <w:t xml:space="preserve"> </w:t>
      </w:r>
      <w:proofErr w:type="spellStart"/>
      <w:r>
        <w:t>Barang</w:t>
      </w:r>
      <w:proofErr w:type="spellEnd"/>
      <w:r>
        <w:t xml:space="preserve">/Jasa </w:t>
      </w:r>
      <w:proofErr w:type="spellStart"/>
      <w:r>
        <w:t>Pemerintah</w:t>
      </w:r>
      <w:proofErr w:type="spellEnd"/>
      <w:r>
        <w:t>;</w:t>
      </w:r>
    </w:p>
    <w:p w14:paraId="23806E47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34 </w:t>
      </w:r>
      <w:proofErr w:type="spellStart"/>
      <w:r>
        <w:t>Tahun</w:t>
      </w:r>
      <w:proofErr w:type="spellEnd"/>
      <w:r>
        <w:t xml:space="preserve"> 2006 </w:t>
      </w:r>
      <w:proofErr w:type="spellStart"/>
      <w:r>
        <w:t>tentang</w:t>
      </w:r>
      <w:proofErr w:type="spellEnd"/>
      <w:r>
        <w:t xml:space="preserve"> Jalan;</w:t>
      </w:r>
    </w:p>
    <w:p w14:paraId="11135F41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47 </w:t>
      </w:r>
      <w:proofErr w:type="spellStart"/>
      <w:r>
        <w:t>Tahun</w:t>
      </w:r>
      <w:proofErr w:type="spellEnd"/>
      <w:r>
        <w:t xml:space="preserve"> 2012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Tanggung</w:t>
      </w:r>
      <w:proofErr w:type="spellEnd"/>
      <w:r>
        <w:t xml:space="preserve"> Jawab </w:t>
      </w:r>
      <w:proofErr w:type="spellStart"/>
      <w:r>
        <w:t>Sosial</w:t>
      </w:r>
      <w:proofErr w:type="spellEnd"/>
      <w:r>
        <w:t xml:space="preserve"> dan </w:t>
      </w:r>
      <w:proofErr w:type="spellStart"/>
      <w:r>
        <w:t>Lingkungan</w:t>
      </w:r>
      <w:proofErr w:type="spellEnd"/>
      <w:r>
        <w:t>;</w:t>
      </w:r>
    </w:p>
    <w:p w14:paraId="2F3A02B4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Menteri Badan Usaha Milik Negara </w:t>
      </w:r>
      <w:proofErr w:type="spellStart"/>
      <w:r>
        <w:t>Nomor</w:t>
      </w:r>
      <w:proofErr w:type="spellEnd"/>
      <w:r>
        <w:t xml:space="preserve"> PER-02/MBU/04/2020 </w:t>
      </w:r>
      <w:proofErr w:type="spellStart"/>
      <w:r>
        <w:t>tanggal</w:t>
      </w:r>
      <w:proofErr w:type="spellEnd"/>
      <w:r>
        <w:t xml:space="preserve"> 02 April 2020,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Ketiga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Menteri Badan Usaha Milik Negara </w:t>
      </w:r>
      <w:proofErr w:type="spellStart"/>
      <w:r>
        <w:t>Nomor</w:t>
      </w:r>
      <w:proofErr w:type="spellEnd"/>
      <w:r>
        <w:t xml:space="preserve"> PER-09/MBU/07/2015 </w:t>
      </w:r>
      <w:proofErr w:type="spellStart"/>
      <w:r>
        <w:t>Tentang</w:t>
      </w:r>
      <w:proofErr w:type="spellEnd"/>
      <w:r>
        <w:t xml:space="preserve"> Program </w:t>
      </w:r>
      <w:proofErr w:type="spellStart"/>
      <w:r>
        <w:t>Kemitraan</w:t>
      </w:r>
      <w:proofErr w:type="spellEnd"/>
      <w:r>
        <w:t xml:space="preserve"> dan Bina </w:t>
      </w:r>
      <w:proofErr w:type="spellStart"/>
      <w:r>
        <w:t>Lingkungan</w:t>
      </w:r>
      <w:proofErr w:type="spellEnd"/>
      <w:r>
        <w:t xml:space="preserve"> Badan Usaha Milik Negara;</w:t>
      </w:r>
    </w:p>
    <w:p w14:paraId="5F866ECF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Menteri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13/PRT/M/2011 </w:t>
      </w:r>
      <w:proofErr w:type="spellStart"/>
      <w:r>
        <w:t>tentang</w:t>
      </w:r>
      <w:proofErr w:type="spellEnd"/>
      <w:r>
        <w:t xml:space="preserve"> Tata Cara </w:t>
      </w:r>
      <w:proofErr w:type="spellStart"/>
      <w:r>
        <w:t>Pemeliharaan</w:t>
      </w:r>
      <w:proofErr w:type="spellEnd"/>
      <w:r>
        <w:t xml:space="preserve"> dan </w:t>
      </w:r>
      <w:proofErr w:type="spellStart"/>
      <w:r>
        <w:t>Penilikan</w:t>
      </w:r>
      <w:proofErr w:type="spellEnd"/>
      <w:r>
        <w:t xml:space="preserve"> Jalan;</w:t>
      </w:r>
    </w:p>
    <w:p w14:paraId="4355D69D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Menteri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19/PRT/M/2011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Persyaratan</w:t>
      </w:r>
      <w:proofErr w:type="spellEnd"/>
      <w:r>
        <w:t xml:space="preserve"> Teknis Jalan dan </w:t>
      </w:r>
      <w:proofErr w:type="spellStart"/>
      <w:r>
        <w:t>Kriteria</w:t>
      </w:r>
      <w:proofErr w:type="spellEnd"/>
      <w:r>
        <w:t xml:space="preserve"> </w:t>
      </w:r>
      <w:proofErr w:type="spellStart"/>
      <w:r>
        <w:t>Perencanaan</w:t>
      </w:r>
      <w:proofErr w:type="spellEnd"/>
      <w:r>
        <w:t xml:space="preserve"> Teknis Jalan;</w:t>
      </w:r>
    </w:p>
    <w:p w14:paraId="4F170F97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Peraturan</w:t>
      </w:r>
      <w:proofErr w:type="spellEnd"/>
      <w:r>
        <w:t xml:space="preserve"> Menteri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dan </w:t>
      </w:r>
      <w:proofErr w:type="spellStart"/>
      <w:r>
        <w:t>Perumahan</w:t>
      </w:r>
      <w:proofErr w:type="spellEnd"/>
      <w:r>
        <w:t xml:space="preserve"> Rakyat </w:t>
      </w:r>
      <w:proofErr w:type="spellStart"/>
      <w:r>
        <w:t>Nomor</w:t>
      </w:r>
      <w:proofErr w:type="spellEnd"/>
      <w:r>
        <w:t xml:space="preserve"> 5 </w:t>
      </w:r>
      <w:proofErr w:type="spellStart"/>
      <w:r>
        <w:t>tahun</w:t>
      </w:r>
      <w:proofErr w:type="spellEnd"/>
      <w:r>
        <w:t xml:space="preserve"> 2020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Pemindahtanganan</w:t>
      </w:r>
      <w:proofErr w:type="spellEnd"/>
      <w:r>
        <w:t xml:space="preserve"> </w:t>
      </w:r>
      <w:proofErr w:type="spellStart"/>
      <w:r>
        <w:t>Barang</w:t>
      </w:r>
      <w:proofErr w:type="spellEnd"/>
      <w:r>
        <w:t xml:space="preserve"> Milik Negara;</w:t>
      </w:r>
    </w:p>
    <w:p w14:paraId="42BDE36E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r>
        <w:t xml:space="preserve">Surat </w:t>
      </w:r>
      <w:proofErr w:type="spellStart"/>
      <w:r>
        <w:t>Edaran</w:t>
      </w:r>
      <w:proofErr w:type="spellEnd"/>
      <w:r>
        <w:t xml:space="preserve">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10/SE/Db/2017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Prosedur</w:t>
      </w:r>
      <w:proofErr w:type="spellEnd"/>
      <w:r>
        <w:t xml:space="preserve"> </w:t>
      </w:r>
      <w:r w:rsidRPr="00460A06">
        <w:t>Rescoping</w:t>
      </w:r>
      <w:r>
        <w:t xml:space="preserve"> Pada </w:t>
      </w:r>
      <w:proofErr w:type="spellStart"/>
      <w:r>
        <w:t>Kontrak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Jalan </w:t>
      </w:r>
      <w:proofErr w:type="spellStart"/>
      <w:r>
        <w:t>Dengan</w:t>
      </w:r>
      <w:proofErr w:type="spellEnd"/>
      <w:r>
        <w:t xml:space="preserve"> Skema </w:t>
      </w:r>
      <w:r w:rsidRPr="00460A06">
        <w:t>Long Segment</w:t>
      </w:r>
      <w:r>
        <w:t>;</w:t>
      </w:r>
    </w:p>
    <w:p w14:paraId="09CAC90F" w14:textId="77777777" w:rsidR="007B6268" w:rsidRDefault="007B6268">
      <w:pPr>
        <w:pStyle w:val="ListParagraph"/>
        <w:numPr>
          <w:ilvl w:val="0"/>
          <w:numId w:val="25"/>
        </w:numPr>
        <w:spacing w:line="276" w:lineRule="auto"/>
        <w:ind w:left="426" w:hanging="426"/>
      </w:pPr>
      <w:proofErr w:type="spellStart"/>
      <w:r>
        <w:t>Spesifikasi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2018 </w:t>
      </w:r>
      <w:proofErr w:type="spellStart"/>
      <w:r>
        <w:t>Revisi</w:t>
      </w:r>
      <w:proofErr w:type="spellEnd"/>
      <w:r>
        <w:t xml:space="preserve"> 2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Konstruksi</w:t>
      </w:r>
      <w:proofErr w:type="spellEnd"/>
      <w:r>
        <w:t xml:space="preserve"> Jalan dan </w:t>
      </w:r>
      <w:proofErr w:type="spellStart"/>
      <w:r>
        <w:t>Jembatan</w:t>
      </w:r>
      <w:proofErr w:type="spellEnd"/>
      <w:r>
        <w:t>.</w:t>
      </w:r>
    </w:p>
    <w:p w14:paraId="438FEC9C" w14:textId="77777777" w:rsidR="007B6268" w:rsidRDefault="007B6268" w:rsidP="007B6268">
      <w:pPr>
        <w:pStyle w:val="ListParagraph"/>
        <w:spacing w:line="276" w:lineRule="auto"/>
        <w:ind w:left="426"/>
      </w:pPr>
    </w:p>
    <w:p w14:paraId="0375044D" w14:textId="77777777" w:rsidR="007B6268" w:rsidRPr="00CF424B" w:rsidRDefault="007B6268" w:rsidP="007B6268">
      <w:pPr>
        <w:pStyle w:val="ListParagraph"/>
        <w:spacing w:line="276" w:lineRule="auto"/>
        <w:ind w:left="0"/>
      </w:pPr>
      <w:proofErr w:type="spellStart"/>
      <w:r>
        <w:lastRenderedPageBreak/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r w:rsidRPr="009C0177">
        <w:rPr>
          <w:b/>
          <w:bCs/>
        </w:rPr>
        <w:t>PARA PIHAK</w:t>
      </w:r>
      <w:r>
        <w:t xml:space="preserve"> </w:t>
      </w:r>
      <w:proofErr w:type="spellStart"/>
      <w:r>
        <w:t>menyatakan</w:t>
      </w:r>
      <w:proofErr w:type="spellEnd"/>
      <w:r>
        <w:t xml:space="preserve"> </w:t>
      </w:r>
      <w:proofErr w:type="spellStart"/>
      <w:r>
        <w:t>setuju</w:t>
      </w:r>
      <w:proofErr w:type="spellEnd"/>
      <w:r>
        <w:t xml:space="preserve"> dan </w:t>
      </w:r>
      <w:proofErr w:type="spellStart"/>
      <w:r>
        <w:t>sepakat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mengikat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Surat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(</w:t>
      </w:r>
      <w:proofErr w:type="spellStart"/>
      <w:r>
        <w:t>selanjutnya</w:t>
      </w:r>
      <w:proofErr w:type="spellEnd"/>
      <w:r>
        <w:t xml:space="preserve"> </w:t>
      </w:r>
      <w:proofErr w:type="spellStart"/>
      <w:r>
        <w:t>disebut</w:t>
      </w:r>
      <w:proofErr w:type="spellEnd"/>
      <w:r>
        <w:t xml:space="preserve"> “</w:t>
      </w:r>
      <w:proofErr w:type="spellStart"/>
      <w:r w:rsidRPr="009C0177">
        <w:rPr>
          <w:b/>
          <w:bCs/>
        </w:rPr>
        <w:t>Perjanjian</w:t>
      </w:r>
      <w:proofErr w:type="spellEnd"/>
      <w:r>
        <w:t xml:space="preserve">”),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dan </w:t>
      </w:r>
      <w:proofErr w:type="spellStart"/>
      <w:r>
        <w:t>syarat-syarat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tercantum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Pasal-pasal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:</w:t>
      </w:r>
    </w:p>
    <w:p w14:paraId="3B32B977" w14:textId="77777777" w:rsidR="007B6268" w:rsidRDefault="007B6268" w:rsidP="007B6268">
      <w:pPr>
        <w:spacing w:line="276" w:lineRule="auto"/>
      </w:pPr>
    </w:p>
    <w:p w14:paraId="2401EC9D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>PASAL 1</w:t>
      </w:r>
    </w:p>
    <w:p w14:paraId="78DF0977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>MAKSUD DAN TUJUAN</w:t>
      </w:r>
    </w:p>
    <w:p w14:paraId="1F7B108B" w14:textId="77777777" w:rsidR="007B6268" w:rsidRDefault="007B6268">
      <w:pPr>
        <w:pStyle w:val="ListParagraph"/>
        <w:numPr>
          <w:ilvl w:val="0"/>
          <w:numId w:val="26"/>
        </w:numPr>
        <w:spacing w:line="276" w:lineRule="auto"/>
        <w:ind w:left="426"/>
      </w:pP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dimaksudkan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PARA PIHAK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</w:t>
      </w:r>
      <w:r w:rsidRPr="009C0177">
        <w:rPr>
          <w:i/>
          <w:iCs/>
        </w:rPr>
        <w:t>Corporate Social Responsibility</w:t>
      </w:r>
      <w:r>
        <w:t xml:space="preserve"> (CSR)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. </w:t>
      </w:r>
    </w:p>
    <w:p w14:paraId="4F367724" w14:textId="77777777" w:rsidR="007B6268" w:rsidRDefault="007B6268">
      <w:pPr>
        <w:pStyle w:val="ListParagraph"/>
        <w:numPr>
          <w:ilvl w:val="0"/>
          <w:numId w:val="26"/>
        </w:numPr>
        <w:spacing w:line="276" w:lineRule="auto"/>
        <w:ind w:left="426"/>
      </w:pP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bertujuan</w:t>
      </w:r>
      <w:proofErr w:type="spellEnd"/>
      <w:r>
        <w:t>:</w:t>
      </w:r>
    </w:p>
    <w:p w14:paraId="77858754" w14:textId="77777777" w:rsidR="007B6268" w:rsidRDefault="007B6268">
      <w:pPr>
        <w:pStyle w:val="ListParagraph"/>
        <w:numPr>
          <w:ilvl w:val="0"/>
          <w:numId w:val="27"/>
        </w:numPr>
        <w:spacing w:line="276" w:lineRule="auto"/>
        <w:ind w:left="851"/>
      </w:pPr>
      <w:proofErr w:type="spellStart"/>
      <w:r>
        <w:t>Terpenuhinya</w:t>
      </w:r>
      <w:proofErr w:type="spellEnd"/>
      <w:r>
        <w:t xml:space="preserve">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kemantapan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yang </w:t>
      </w:r>
      <w:proofErr w:type="spellStart"/>
      <w:r>
        <w:t>diharapkan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tercapai</w:t>
      </w:r>
      <w:proofErr w:type="spellEnd"/>
      <w:r>
        <w:t>.</w:t>
      </w:r>
    </w:p>
    <w:p w14:paraId="58A586E4" w14:textId="77777777" w:rsidR="007B6268" w:rsidRDefault="007B6268">
      <w:pPr>
        <w:pStyle w:val="ListParagraph"/>
        <w:numPr>
          <w:ilvl w:val="0"/>
          <w:numId w:val="27"/>
        </w:numPr>
        <w:spacing w:line="276" w:lineRule="auto"/>
        <w:ind w:left="851"/>
      </w:pPr>
      <w:proofErr w:type="spellStart"/>
      <w:r>
        <w:t>Terpenuhinya</w:t>
      </w:r>
      <w:proofErr w:type="spellEnd"/>
      <w:r>
        <w:t xml:space="preserve"> </w:t>
      </w:r>
      <w:proofErr w:type="spellStart"/>
      <w:r>
        <w:t>kebutuhan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aksesibilitas</w:t>
      </w:r>
      <w:proofErr w:type="spellEnd"/>
      <w:r>
        <w:t xml:space="preserve"> </w:t>
      </w:r>
      <w:proofErr w:type="spellStart"/>
      <w:r>
        <w:t>infrastruktur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yang </w:t>
      </w:r>
      <w:proofErr w:type="spellStart"/>
      <w:r>
        <w:t>baik</w:t>
      </w:r>
      <w:proofErr w:type="spellEnd"/>
      <w:r>
        <w:t>.</w:t>
      </w:r>
    </w:p>
    <w:p w14:paraId="6134CFE3" w14:textId="77777777" w:rsidR="007B6268" w:rsidRDefault="007B6268" w:rsidP="007B6268">
      <w:pPr>
        <w:spacing w:line="276" w:lineRule="auto"/>
      </w:pPr>
    </w:p>
    <w:p w14:paraId="4218295B" w14:textId="77777777" w:rsidR="007B6268" w:rsidRDefault="007B6268" w:rsidP="007B6268">
      <w:pPr>
        <w:spacing w:line="276" w:lineRule="auto"/>
      </w:pPr>
    </w:p>
    <w:p w14:paraId="33F7657F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>PASAL 2</w:t>
      </w:r>
    </w:p>
    <w:p w14:paraId="34FD8005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>RUANG LINGKUP</w:t>
      </w:r>
    </w:p>
    <w:p w14:paraId="7C251335" w14:textId="77777777" w:rsidR="007B6268" w:rsidRDefault="007B6268" w:rsidP="007B6268">
      <w:pPr>
        <w:spacing w:line="276" w:lineRule="auto"/>
      </w:pPr>
      <w:r>
        <w:t xml:space="preserve">Ruang </w:t>
      </w:r>
      <w:proofErr w:type="spellStart"/>
      <w:r>
        <w:t>lingkup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meliputi</w:t>
      </w:r>
      <w:proofErr w:type="spellEnd"/>
      <w:r>
        <w:t xml:space="preserve"> </w:t>
      </w:r>
      <w:proofErr w:type="spellStart"/>
      <w:r>
        <w:t>Fasilitasi</w:t>
      </w:r>
      <w:proofErr w:type="spellEnd"/>
      <w:r>
        <w:t xml:space="preserve"> </w:t>
      </w:r>
      <w:proofErr w:type="spellStart"/>
      <w:r>
        <w:t>Perencanaan</w:t>
      </w:r>
      <w:proofErr w:type="spellEnd"/>
      <w:r>
        <w:t xml:space="preserve">, </w:t>
      </w:r>
      <w:proofErr w:type="spellStart"/>
      <w:r>
        <w:t>Pemanfaatan</w:t>
      </w:r>
      <w:proofErr w:type="spellEnd"/>
      <w:r>
        <w:t xml:space="preserve">,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</w:t>
      </w:r>
      <w:r w:rsidRPr="009C0177">
        <w:rPr>
          <w:i/>
          <w:iCs/>
        </w:rPr>
        <w:t>Corporate Social Responsibility</w:t>
      </w:r>
      <w:r>
        <w:t xml:space="preserve"> (CSR)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355EDED3" w14:textId="77777777" w:rsidR="007B6268" w:rsidRDefault="007B6268" w:rsidP="007B6268">
      <w:pPr>
        <w:spacing w:line="276" w:lineRule="auto"/>
      </w:pPr>
    </w:p>
    <w:p w14:paraId="13972730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>PASAL 3</w:t>
      </w:r>
    </w:p>
    <w:p w14:paraId="28C70A72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>HAK DAN KEWAJIBAN</w:t>
      </w:r>
    </w:p>
    <w:p w14:paraId="76E87F1E" w14:textId="77777777" w:rsidR="007B6268" w:rsidRDefault="007B6268">
      <w:pPr>
        <w:pStyle w:val="ListParagraph"/>
        <w:numPr>
          <w:ilvl w:val="0"/>
          <w:numId w:val="28"/>
        </w:numPr>
        <w:spacing w:line="276" w:lineRule="auto"/>
        <w:ind w:left="426" w:hanging="426"/>
      </w:pPr>
      <w:proofErr w:type="spellStart"/>
      <w:r>
        <w:t>Hak</w:t>
      </w:r>
      <w:proofErr w:type="spellEnd"/>
      <w:r>
        <w:t xml:space="preserve"> PIHAK PERTAMA:</w:t>
      </w:r>
    </w:p>
    <w:p w14:paraId="50619B95" w14:textId="77777777" w:rsidR="007B6268" w:rsidRDefault="007B6268">
      <w:pPr>
        <w:pStyle w:val="ListParagraph"/>
        <w:numPr>
          <w:ilvl w:val="0"/>
          <w:numId w:val="29"/>
        </w:numPr>
        <w:spacing w:line="276" w:lineRule="auto"/>
        <w:ind w:hanging="294"/>
      </w:pPr>
      <w:proofErr w:type="spellStart"/>
      <w:r>
        <w:t>Menerima</w:t>
      </w:r>
      <w:proofErr w:type="spellEnd"/>
      <w:r>
        <w:t xml:space="preserve"> detail </w:t>
      </w:r>
      <w:proofErr w:type="spellStart"/>
      <w:r>
        <w:t>usulan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4B9A7C5E" w14:textId="77777777" w:rsidR="007B6268" w:rsidRDefault="007B6268">
      <w:pPr>
        <w:pStyle w:val="ListParagraph"/>
        <w:numPr>
          <w:ilvl w:val="0"/>
          <w:numId w:val="29"/>
        </w:numPr>
        <w:spacing w:line="276" w:lineRule="auto"/>
        <w:ind w:hanging="294"/>
      </w:pPr>
      <w:proofErr w:type="spellStart"/>
      <w:r>
        <w:t>Menerima</w:t>
      </w:r>
      <w:proofErr w:type="spellEnd"/>
      <w:r>
        <w:t xml:space="preserve"> </w:t>
      </w:r>
      <w:proofErr w:type="spellStart"/>
      <w:r>
        <w:t>penyerahan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PIHAK KEDUA</w:t>
      </w:r>
    </w:p>
    <w:p w14:paraId="00A208CE" w14:textId="77777777" w:rsidR="007B6268" w:rsidRDefault="007B6268">
      <w:pPr>
        <w:pStyle w:val="ListParagraph"/>
        <w:numPr>
          <w:ilvl w:val="0"/>
          <w:numId w:val="28"/>
        </w:numPr>
        <w:spacing w:line="276" w:lineRule="auto"/>
        <w:ind w:left="426" w:hanging="426"/>
      </w:pPr>
      <w:proofErr w:type="spellStart"/>
      <w:r>
        <w:t>Kewajiban</w:t>
      </w:r>
      <w:proofErr w:type="spellEnd"/>
      <w:r>
        <w:t xml:space="preserve"> PIHAK PERTAMA:</w:t>
      </w:r>
    </w:p>
    <w:p w14:paraId="63387477" w14:textId="77777777" w:rsidR="007B6268" w:rsidRDefault="007B6268">
      <w:pPr>
        <w:pStyle w:val="ListParagraph"/>
        <w:numPr>
          <w:ilvl w:val="0"/>
          <w:numId w:val="30"/>
        </w:numPr>
        <w:spacing w:line="276" w:lineRule="auto"/>
        <w:ind w:hanging="294"/>
      </w:pPr>
      <w:proofErr w:type="spellStart"/>
      <w:r>
        <w:t>Menyediakan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07D8EAD4" w14:textId="77777777" w:rsidR="007B6268" w:rsidRDefault="007B6268">
      <w:pPr>
        <w:pStyle w:val="ListParagraph"/>
        <w:numPr>
          <w:ilvl w:val="0"/>
          <w:numId w:val="30"/>
        </w:numPr>
        <w:spacing w:line="276" w:lineRule="auto"/>
        <w:ind w:hanging="294"/>
      </w:pPr>
      <w:proofErr w:type="spellStart"/>
      <w:r>
        <w:t>Melakukan</w:t>
      </w:r>
      <w:proofErr w:type="spellEnd"/>
      <w:r>
        <w:t xml:space="preserve"> </w:t>
      </w:r>
      <w:r w:rsidRPr="009C0177">
        <w:rPr>
          <w:i/>
          <w:iCs/>
        </w:rPr>
        <w:t>rescoping</w:t>
      </w:r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paket</w:t>
      </w:r>
      <w:proofErr w:type="spellEnd"/>
      <w:r>
        <w:t xml:space="preserve"> long segment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yang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dilimpahkan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PIHAK KEDUA.</w:t>
      </w:r>
    </w:p>
    <w:p w14:paraId="27B56DAE" w14:textId="77777777" w:rsidR="007B6268" w:rsidRDefault="007B6268">
      <w:pPr>
        <w:pStyle w:val="ListParagraph"/>
        <w:numPr>
          <w:ilvl w:val="0"/>
          <w:numId w:val="30"/>
        </w:numPr>
        <w:spacing w:line="276" w:lineRule="auto"/>
        <w:ind w:hanging="294"/>
      </w:pPr>
      <w:proofErr w:type="spellStart"/>
      <w:r>
        <w:t>Melakukan</w:t>
      </w:r>
      <w:proofErr w:type="spellEnd"/>
      <w:r>
        <w:t xml:space="preserve"> </w:t>
      </w:r>
      <w:proofErr w:type="spellStart"/>
      <w:r>
        <w:t>pendampingan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763D7B8F" w14:textId="77777777" w:rsidR="007B6268" w:rsidRDefault="007B6268">
      <w:pPr>
        <w:pStyle w:val="ListParagraph"/>
        <w:numPr>
          <w:ilvl w:val="0"/>
          <w:numId w:val="28"/>
        </w:numPr>
        <w:spacing w:line="276" w:lineRule="auto"/>
        <w:ind w:left="426" w:hanging="426"/>
      </w:pPr>
      <w:proofErr w:type="spellStart"/>
      <w:r>
        <w:t>Hak</w:t>
      </w:r>
      <w:proofErr w:type="spellEnd"/>
      <w:r>
        <w:t xml:space="preserve"> PIHAK KEDUA:</w:t>
      </w:r>
    </w:p>
    <w:p w14:paraId="2FBA0480" w14:textId="77777777" w:rsidR="007B6268" w:rsidRDefault="007B6268">
      <w:pPr>
        <w:pStyle w:val="ListParagraph"/>
        <w:numPr>
          <w:ilvl w:val="0"/>
          <w:numId w:val="31"/>
        </w:numPr>
        <w:spacing w:line="276" w:lineRule="auto"/>
        <w:ind w:hanging="294"/>
      </w:pPr>
      <w:proofErr w:type="spellStart"/>
      <w:r>
        <w:t>Menerima</w:t>
      </w:r>
      <w:proofErr w:type="spellEnd"/>
      <w:r>
        <w:t xml:space="preserve"> </w:t>
      </w:r>
      <w:proofErr w:type="spellStart"/>
      <w:r>
        <w:t>usulan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</w:p>
    <w:p w14:paraId="0E4B7D8B" w14:textId="77777777" w:rsidR="007B6268" w:rsidRDefault="007B6268">
      <w:pPr>
        <w:pStyle w:val="ListParagraph"/>
        <w:numPr>
          <w:ilvl w:val="0"/>
          <w:numId w:val="31"/>
        </w:numPr>
        <w:spacing w:line="276" w:lineRule="auto"/>
        <w:ind w:hanging="294"/>
      </w:pP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011BE536" w14:textId="77777777" w:rsidR="007B6268" w:rsidRDefault="007B6268">
      <w:pPr>
        <w:pStyle w:val="ListParagraph"/>
        <w:numPr>
          <w:ilvl w:val="0"/>
          <w:numId w:val="31"/>
        </w:numPr>
        <w:spacing w:line="276" w:lineRule="auto"/>
        <w:ind w:hanging="294"/>
      </w:pPr>
      <w:proofErr w:type="spellStart"/>
      <w:r>
        <w:t>Memperoleh</w:t>
      </w:r>
      <w:proofErr w:type="spellEnd"/>
      <w:r>
        <w:t xml:space="preserve"> </w:t>
      </w:r>
      <w:proofErr w:type="spellStart"/>
      <w:r>
        <w:t>pendampingan</w:t>
      </w:r>
      <w:proofErr w:type="spellEnd"/>
      <w:r>
        <w:t xml:space="preserve"> </w:t>
      </w:r>
      <w:proofErr w:type="spellStart"/>
      <w:r>
        <w:t>teknis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PIHAK PERTAMA</w:t>
      </w:r>
    </w:p>
    <w:p w14:paraId="2635066F" w14:textId="77777777" w:rsidR="007B6268" w:rsidRDefault="007B6268">
      <w:pPr>
        <w:pStyle w:val="ListParagraph"/>
        <w:numPr>
          <w:ilvl w:val="0"/>
          <w:numId w:val="31"/>
        </w:numPr>
        <w:spacing w:line="276" w:lineRule="auto"/>
        <w:ind w:hanging="294"/>
      </w:pPr>
      <w:proofErr w:type="spellStart"/>
      <w:r>
        <w:t>Mempublikasikan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Keberlanjutan</w:t>
      </w:r>
      <w:proofErr w:type="spellEnd"/>
      <w:r>
        <w:t xml:space="preserve"> (</w:t>
      </w:r>
      <w:r w:rsidRPr="009C0177">
        <w:rPr>
          <w:i/>
          <w:iCs/>
        </w:rPr>
        <w:t>Sustainability Report</w:t>
      </w:r>
      <w:r>
        <w:t xml:space="preserve">), </w:t>
      </w:r>
      <w:proofErr w:type="spellStart"/>
      <w:r>
        <w:t>profil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website </w:t>
      </w:r>
      <w:proofErr w:type="spellStart"/>
      <w:r>
        <w:t>perusahaan</w:t>
      </w:r>
      <w:proofErr w:type="spellEnd"/>
      <w:r>
        <w:t>.</w:t>
      </w:r>
    </w:p>
    <w:p w14:paraId="5B44A48B" w14:textId="77777777" w:rsidR="007B6268" w:rsidRDefault="007B6268">
      <w:pPr>
        <w:pStyle w:val="ListParagraph"/>
        <w:numPr>
          <w:ilvl w:val="0"/>
          <w:numId w:val="28"/>
        </w:numPr>
        <w:spacing w:line="276" w:lineRule="auto"/>
        <w:ind w:left="426" w:hanging="426"/>
      </w:pPr>
      <w:proofErr w:type="spellStart"/>
      <w:r>
        <w:t>Kewajiban</w:t>
      </w:r>
      <w:proofErr w:type="spellEnd"/>
      <w:r>
        <w:t xml:space="preserve"> PIHAK KEDUA:</w:t>
      </w:r>
    </w:p>
    <w:p w14:paraId="73695421" w14:textId="77777777" w:rsidR="007B6268" w:rsidRDefault="007B6268">
      <w:pPr>
        <w:pStyle w:val="ListParagraph"/>
        <w:numPr>
          <w:ilvl w:val="0"/>
          <w:numId w:val="32"/>
        </w:numPr>
        <w:spacing w:line="276" w:lineRule="auto"/>
        <w:ind w:hanging="294"/>
      </w:pPr>
      <w:proofErr w:type="spellStart"/>
      <w:r>
        <w:t>Menyediakan</w:t>
      </w:r>
      <w:proofErr w:type="spellEnd"/>
      <w:r>
        <w:t xml:space="preserve"> </w:t>
      </w:r>
      <w:proofErr w:type="spellStart"/>
      <w:r>
        <w:t>dukungan</w:t>
      </w:r>
      <w:proofErr w:type="spellEnd"/>
      <w:r>
        <w:t xml:space="preserve"> </w:t>
      </w:r>
      <w:proofErr w:type="spellStart"/>
      <w:r>
        <w:t>pendanaan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2ACD603D" w14:textId="77777777" w:rsidR="007B6268" w:rsidRDefault="007B6268">
      <w:pPr>
        <w:pStyle w:val="ListParagraph"/>
        <w:numPr>
          <w:ilvl w:val="0"/>
          <w:numId w:val="32"/>
        </w:numPr>
        <w:spacing w:line="276" w:lineRule="auto"/>
        <w:ind w:hanging="294"/>
      </w:pPr>
      <w:proofErr w:type="spellStart"/>
      <w:r>
        <w:t>Berkomitmen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23F1CD84" w14:textId="77777777" w:rsidR="007B6268" w:rsidRDefault="007B6268">
      <w:pPr>
        <w:pStyle w:val="ListParagraph"/>
        <w:numPr>
          <w:ilvl w:val="0"/>
          <w:numId w:val="32"/>
        </w:numPr>
        <w:spacing w:line="276" w:lineRule="auto"/>
        <w:ind w:hanging="294"/>
      </w:pPr>
      <w:proofErr w:type="spellStart"/>
      <w:r>
        <w:t>Berpatisi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perencanaan</w:t>
      </w:r>
      <w:proofErr w:type="spellEnd"/>
      <w:r>
        <w:t xml:space="preserve">, </w:t>
      </w:r>
      <w:proofErr w:type="spellStart"/>
      <w:r>
        <w:t>pelaksanaan</w:t>
      </w:r>
      <w:proofErr w:type="spellEnd"/>
      <w:r>
        <w:t xml:space="preserve">,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CSR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0E661420" w14:textId="77777777" w:rsidR="007B6268" w:rsidRDefault="007B6268" w:rsidP="007B6268">
      <w:pPr>
        <w:spacing w:line="276" w:lineRule="auto"/>
      </w:pPr>
    </w:p>
    <w:p w14:paraId="7D1EDAED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lastRenderedPageBreak/>
        <w:t>PASAL 4</w:t>
      </w:r>
    </w:p>
    <w:p w14:paraId="23C1A4FE" w14:textId="77777777" w:rsidR="007B6268" w:rsidRPr="009C0177" w:rsidRDefault="007B6268" w:rsidP="007B6268">
      <w:pPr>
        <w:spacing w:line="276" w:lineRule="auto"/>
        <w:jc w:val="center"/>
        <w:rPr>
          <w:b/>
          <w:bCs/>
        </w:rPr>
      </w:pPr>
      <w:r w:rsidRPr="009C0177">
        <w:rPr>
          <w:b/>
          <w:bCs/>
        </w:rPr>
        <w:t xml:space="preserve">LOKASI PEKERJAAN </w:t>
      </w:r>
    </w:p>
    <w:p w14:paraId="56E37785" w14:textId="77777777" w:rsidR="007B6268" w:rsidRDefault="007B6268" w:rsidP="007B6268">
      <w:pPr>
        <w:spacing w:line="276" w:lineRule="auto"/>
      </w:pPr>
      <w:r>
        <w:t xml:space="preserve">Lokasi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segmen</w:t>
      </w:r>
      <w:proofErr w:type="spellEnd"/>
      <w:r>
        <w:t xml:space="preserve"> </w:t>
      </w:r>
      <w:proofErr w:type="spellStart"/>
      <w:r>
        <w:t>ruas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…</w:t>
      </w:r>
      <w:proofErr w:type="gramStart"/>
      <w:r>
        <w:t>…..</w:t>
      </w:r>
      <w:proofErr w:type="gramEnd"/>
      <w:r>
        <w:t xml:space="preserve"> pada STA …… - …… yang </w:t>
      </w:r>
      <w:proofErr w:type="spellStart"/>
      <w:r>
        <w:t>berada</w:t>
      </w:r>
      <w:proofErr w:type="spellEnd"/>
      <w:r>
        <w:t xml:space="preserve"> di </w:t>
      </w:r>
      <w:proofErr w:type="spellStart"/>
      <w:r>
        <w:t>desa</w:t>
      </w:r>
      <w:proofErr w:type="spellEnd"/>
      <w:r>
        <w:t>/</w:t>
      </w:r>
      <w:proofErr w:type="spellStart"/>
      <w:r>
        <w:t>kecamatan</w:t>
      </w:r>
      <w:proofErr w:type="spellEnd"/>
      <w:r>
        <w:t xml:space="preserve"> ………, </w:t>
      </w:r>
      <w:proofErr w:type="spellStart"/>
      <w:r>
        <w:t>kabupaten</w:t>
      </w:r>
      <w:proofErr w:type="spellEnd"/>
      <w:r>
        <w:t xml:space="preserve"> ……. </w:t>
      </w:r>
      <w:proofErr w:type="spellStart"/>
      <w:r>
        <w:t>sepanjang</w:t>
      </w:r>
      <w:proofErr w:type="spellEnd"/>
      <w:r>
        <w:t xml:space="preserve"> ……. kilometer.</w:t>
      </w:r>
    </w:p>
    <w:p w14:paraId="6F6CFB96" w14:textId="77777777" w:rsidR="007B6268" w:rsidRDefault="007B6268" w:rsidP="007B6268">
      <w:pPr>
        <w:spacing w:line="276" w:lineRule="auto"/>
      </w:pPr>
    </w:p>
    <w:p w14:paraId="42FC9444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5</w:t>
      </w:r>
    </w:p>
    <w:p w14:paraId="6ED0C865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 xml:space="preserve">PERENCANAAN / DESAIN </w:t>
      </w:r>
    </w:p>
    <w:p w14:paraId="5AA4C6C5" w14:textId="77777777" w:rsidR="007B6268" w:rsidRDefault="007B6268">
      <w:pPr>
        <w:pStyle w:val="ListParagraph"/>
        <w:numPr>
          <w:ilvl w:val="0"/>
          <w:numId w:val="33"/>
        </w:numPr>
        <w:spacing w:line="276" w:lineRule="auto"/>
        <w:ind w:left="426" w:hanging="426"/>
      </w:pPr>
      <w:r>
        <w:t xml:space="preserve">Desain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pada </w:t>
      </w:r>
      <w:proofErr w:type="spellStart"/>
      <w:r>
        <w:t>lokasi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oleh </w:t>
      </w:r>
      <w:proofErr w:type="spellStart"/>
      <w:r>
        <w:t>Balai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/ </w:t>
      </w:r>
      <w:proofErr w:type="spellStart"/>
      <w:r>
        <w:t>Balai</w:t>
      </w:r>
      <w:proofErr w:type="spellEnd"/>
      <w:r>
        <w:t xml:space="preserve"> </w:t>
      </w:r>
      <w:proofErr w:type="spellStart"/>
      <w:r>
        <w:t>Pelakasanaan</w:t>
      </w:r>
      <w:proofErr w:type="spellEnd"/>
      <w:r>
        <w:t xml:space="preserve"> Jalan Nasional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mengacu</w:t>
      </w:r>
      <w:proofErr w:type="spellEnd"/>
      <w:r>
        <w:t xml:space="preserve"> pada </w:t>
      </w:r>
      <w:proofErr w:type="spellStart"/>
      <w:r>
        <w:t>Spesifikasi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2018 </w:t>
      </w:r>
      <w:proofErr w:type="spellStart"/>
      <w:r>
        <w:t>Revisi</w:t>
      </w:r>
      <w:proofErr w:type="spellEnd"/>
      <w:r>
        <w:t xml:space="preserve"> II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dan </w:t>
      </w:r>
      <w:proofErr w:type="spellStart"/>
      <w:r>
        <w:t>Spesifikasi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Interm</w:t>
      </w:r>
      <w:proofErr w:type="spellEnd"/>
      <w:r>
        <w:t xml:space="preserve"> ……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disetujui</w:t>
      </w:r>
      <w:proofErr w:type="spellEnd"/>
      <w:r>
        <w:t xml:space="preserve">. </w:t>
      </w:r>
    </w:p>
    <w:p w14:paraId="7E6A6BF9" w14:textId="77777777" w:rsidR="007B6268" w:rsidRDefault="007B6268">
      <w:pPr>
        <w:pStyle w:val="ListParagraph"/>
        <w:numPr>
          <w:ilvl w:val="0"/>
          <w:numId w:val="33"/>
        </w:numPr>
        <w:spacing w:line="276" w:lineRule="auto"/>
        <w:ind w:left="426" w:hanging="426"/>
      </w:pPr>
      <w:proofErr w:type="spellStart"/>
      <w:r>
        <w:t>Jenis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pada </w:t>
      </w:r>
      <w:proofErr w:type="spellStart"/>
      <w:r>
        <w:t>lokasi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14:paraId="53BD2BB0" w14:textId="77777777" w:rsidR="007B6268" w:rsidRDefault="007B6268">
      <w:pPr>
        <w:pStyle w:val="ListParagraph"/>
        <w:numPr>
          <w:ilvl w:val="0"/>
          <w:numId w:val="34"/>
        </w:numPr>
        <w:spacing w:line="276" w:lineRule="auto"/>
        <w:ind w:left="851"/>
      </w:pPr>
      <w:r>
        <w:t xml:space="preserve">Rehab Mayor </w:t>
      </w:r>
      <w:proofErr w:type="spellStart"/>
      <w:r>
        <w:t>sepanjang</w:t>
      </w:r>
      <w:proofErr w:type="spellEnd"/>
      <w:r>
        <w:t xml:space="preserve"> …. kilometer</w:t>
      </w:r>
    </w:p>
    <w:p w14:paraId="1B41DF13" w14:textId="77777777" w:rsidR="007B6268" w:rsidRDefault="007B6268">
      <w:pPr>
        <w:pStyle w:val="ListParagraph"/>
        <w:numPr>
          <w:ilvl w:val="0"/>
          <w:numId w:val="34"/>
        </w:numPr>
        <w:spacing w:line="276" w:lineRule="auto"/>
        <w:ind w:left="851"/>
      </w:pPr>
      <w:proofErr w:type="spellStart"/>
      <w:r>
        <w:t>Rekonstruksi</w:t>
      </w:r>
      <w:proofErr w:type="spellEnd"/>
      <w:r>
        <w:t xml:space="preserve"> </w:t>
      </w:r>
      <w:proofErr w:type="spellStart"/>
      <w:r>
        <w:t>sepanjang</w:t>
      </w:r>
      <w:proofErr w:type="spellEnd"/>
      <w:r>
        <w:t xml:space="preserve"> …. kilometer </w:t>
      </w:r>
    </w:p>
    <w:p w14:paraId="4917911A" w14:textId="77777777" w:rsidR="007B6268" w:rsidRDefault="007B6268">
      <w:pPr>
        <w:pStyle w:val="ListParagraph"/>
        <w:numPr>
          <w:ilvl w:val="0"/>
          <w:numId w:val="34"/>
        </w:numPr>
        <w:spacing w:line="276" w:lineRule="auto"/>
        <w:ind w:left="851"/>
      </w:pPr>
      <w:r>
        <w:t>….</w:t>
      </w:r>
    </w:p>
    <w:p w14:paraId="28266AF0" w14:textId="77777777" w:rsidR="007B6268" w:rsidRDefault="007B6268">
      <w:pPr>
        <w:pStyle w:val="ListParagraph"/>
        <w:numPr>
          <w:ilvl w:val="0"/>
          <w:numId w:val="34"/>
        </w:numPr>
        <w:spacing w:line="276" w:lineRule="auto"/>
        <w:ind w:left="851"/>
      </w:pPr>
      <w:proofErr w:type="gramStart"/>
      <w:r>
        <w:t>….</w:t>
      </w:r>
      <w:proofErr w:type="spellStart"/>
      <w:r>
        <w:t>Dst</w:t>
      </w:r>
      <w:proofErr w:type="spellEnd"/>
      <w:proofErr w:type="gramEnd"/>
      <w:r>
        <w:t>.</w:t>
      </w:r>
    </w:p>
    <w:p w14:paraId="64E14084" w14:textId="77777777" w:rsidR="007B6268" w:rsidRDefault="007B6268" w:rsidP="007B6268">
      <w:pPr>
        <w:pStyle w:val="ListParagraph"/>
        <w:spacing w:line="276" w:lineRule="auto"/>
      </w:pPr>
    </w:p>
    <w:p w14:paraId="30750529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 xml:space="preserve">PASAL 6 </w:t>
      </w:r>
    </w:p>
    <w:p w14:paraId="1453BD61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PEMBIAYAAN</w:t>
      </w:r>
    </w:p>
    <w:p w14:paraId="6B94F0A7" w14:textId="77777777" w:rsidR="007B6268" w:rsidRDefault="007B6268">
      <w:pPr>
        <w:pStyle w:val="ListParagraph"/>
        <w:numPr>
          <w:ilvl w:val="0"/>
          <w:numId w:val="35"/>
        </w:numPr>
        <w:spacing w:line="276" w:lineRule="auto"/>
        <w:ind w:left="426" w:hanging="426"/>
      </w:pPr>
      <w:proofErr w:type="spellStart"/>
      <w:r>
        <w:t>Anggaran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pada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dana </w:t>
      </w:r>
      <w:r w:rsidRPr="00AA67F0">
        <w:rPr>
          <w:i/>
          <w:iCs/>
        </w:rPr>
        <w:t>Corporate Social Responsibility</w:t>
      </w:r>
      <w:r>
        <w:t xml:space="preserve"> (CSR) </w:t>
      </w:r>
      <w:proofErr w:type="spellStart"/>
      <w:r>
        <w:t>milik</w:t>
      </w:r>
      <w:proofErr w:type="spellEnd"/>
      <w:r>
        <w:t xml:space="preserve"> PT./CV. ……</w:t>
      </w:r>
    </w:p>
    <w:p w14:paraId="4BE11C45" w14:textId="77777777" w:rsidR="007B6268" w:rsidRDefault="007B6268">
      <w:pPr>
        <w:pStyle w:val="ListParagraph"/>
        <w:numPr>
          <w:ilvl w:val="0"/>
          <w:numId w:val="35"/>
        </w:numPr>
        <w:spacing w:line="276" w:lineRule="auto"/>
        <w:ind w:left="426" w:hanging="426"/>
      </w:pPr>
      <w:proofErr w:type="spellStart"/>
      <w:r>
        <w:t>Anggaran</w:t>
      </w:r>
      <w:proofErr w:type="spellEnd"/>
      <w:r>
        <w:t xml:space="preserve"> yang di </w:t>
      </w:r>
      <w:proofErr w:type="spellStart"/>
      <w:r>
        <w:t>butuhkan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kegiata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pada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sebesar</w:t>
      </w:r>
      <w:proofErr w:type="spellEnd"/>
      <w:r>
        <w:t xml:space="preserve"> Rp…….,</w:t>
      </w:r>
    </w:p>
    <w:p w14:paraId="16066899" w14:textId="77777777" w:rsidR="007B6268" w:rsidRDefault="007B6268" w:rsidP="007B6268">
      <w:pPr>
        <w:pStyle w:val="ListParagraph"/>
        <w:spacing w:line="276" w:lineRule="auto"/>
        <w:ind w:left="426"/>
      </w:pPr>
    </w:p>
    <w:p w14:paraId="0EE76DC8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7</w:t>
      </w:r>
    </w:p>
    <w:p w14:paraId="5F6B4DF9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PELAKSANAAN</w:t>
      </w:r>
    </w:p>
    <w:p w14:paraId="329B2BC4" w14:textId="77777777" w:rsidR="007B6268" w:rsidRDefault="007B6268">
      <w:pPr>
        <w:pStyle w:val="ListParagraph"/>
        <w:numPr>
          <w:ilvl w:val="0"/>
          <w:numId w:val="36"/>
        </w:numPr>
        <w:spacing w:line="276" w:lineRule="auto"/>
        <w:ind w:left="426" w:hanging="426"/>
      </w:pPr>
      <w:proofErr w:type="spellStart"/>
      <w:r>
        <w:t>Pelaksanaan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fisik</w:t>
      </w:r>
      <w:proofErr w:type="spellEnd"/>
      <w:r>
        <w:t xml:space="preserve"> </w:t>
      </w:r>
      <w:proofErr w:type="spellStart"/>
      <w:r>
        <w:t>penanganan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05EABDAC" w14:textId="77777777" w:rsidR="007B6268" w:rsidRDefault="007B6268">
      <w:pPr>
        <w:pStyle w:val="ListParagraph"/>
        <w:numPr>
          <w:ilvl w:val="0"/>
          <w:numId w:val="36"/>
        </w:numPr>
        <w:spacing w:line="276" w:lineRule="auto"/>
        <w:ind w:left="426" w:hanging="426"/>
      </w:pPr>
      <w:proofErr w:type="spellStart"/>
      <w:r>
        <w:t>Tindak</w:t>
      </w:r>
      <w:proofErr w:type="spellEnd"/>
      <w:r>
        <w:t xml:space="preserve"> </w:t>
      </w:r>
      <w:proofErr w:type="spellStart"/>
      <w:r>
        <w:t>lanjut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pelaksananaan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</w:t>
      </w:r>
      <w:proofErr w:type="spellStart"/>
      <w:r>
        <w:t>turunan</w:t>
      </w:r>
      <w:proofErr w:type="spellEnd"/>
      <w:r>
        <w:t xml:space="preserve"> yang </w:t>
      </w:r>
      <w:proofErr w:type="spellStart"/>
      <w:r>
        <w:t>dibuat</w:t>
      </w:r>
      <w:proofErr w:type="spellEnd"/>
      <w:r>
        <w:t xml:space="preserve"> oleh </w:t>
      </w:r>
      <w:proofErr w:type="spellStart"/>
      <w:r>
        <w:t>pejabat</w:t>
      </w:r>
      <w:proofErr w:type="spellEnd"/>
      <w:r>
        <w:t xml:space="preserve"> yang </w:t>
      </w:r>
      <w:proofErr w:type="spellStart"/>
      <w:r>
        <w:t>diberi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oleh PARA PIHAK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</w:t>
      </w:r>
      <w:r w:rsidRPr="00AA67F0">
        <w:rPr>
          <w:i/>
          <w:iCs/>
        </w:rPr>
        <w:t>Corporate Social Responsibility</w:t>
      </w:r>
      <w:r>
        <w:t xml:space="preserve"> (CSR)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>.</w:t>
      </w:r>
    </w:p>
    <w:p w14:paraId="197B1D31" w14:textId="77777777" w:rsidR="007B6268" w:rsidRDefault="007B6268" w:rsidP="007B6268">
      <w:pPr>
        <w:spacing w:line="276" w:lineRule="auto"/>
      </w:pPr>
    </w:p>
    <w:p w14:paraId="231BB300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8</w:t>
      </w:r>
    </w:p>
    <w:p w14:paraId="78AEC470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 xml:space="preserve">PENGAWASAN PEKERJAAN </w:t>
      </w:r>
    </w:p>
    <w:p w14:paraId="63B2FACA" w14:textId="77777777" w:rsidR="007B6268" w:rsidRDefault="007B6268" w:rsidP="007B6268">
      <w:pPr>
        <w:spacing w:line="276" w:lineRule="auto"/>
      </w:pPr>
      <w:proofErr w:type="spellStart"/>
      <w:r>
        <w:t>Pengawas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berasal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Balai</w:t>
      </w:r>
      <w:proofErr w:type="spellEnd"/>
      <w:r>
        <w:t xml:space="preserve"> </w:t>
      </w:r>
      <w:proofErr w:type="spellStart"/>
      <w:r>
        <w:t>Besar</w:t>
      </w:r>
      <w:proofErr w:type="spellEnd"/>
      <w:r>
        <w:t>/</w:t>
      </w:r>
      <w:proofErr w:type="spellStart"/>
      <w:r>
        <w:t>Balai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Jalan Nasional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konsultan</w:t>
      </w:r>
      <w:proofErr w:type="spellEnd"/>
      <w:r>
        <w:t xml:space="preserve"> </w:t>
      </w:r>
      <w:proofErr w:type="spellStart"/>
      <w:r>
        <w:t>pengawas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paket</w:t>
      </w:r>
      <w:proofErr w:type="spellEnd"/>
      <w:r>
        <w:t xml:space="preserve"> </w:t>
      </w:r>
      <w:r w:rsidRPr="00AA67F0">
        <w:rPr>
          <w:i/>
          <w:iCs/>
        </w:rPr>
        <w:t>long segment</w:t>
      </w:r>
      <w:r>
        <w:t xml:space="preserve"> </w:t>
      </w:r>
      <w:proofErr w:type="spellStart"/>
      <w:r>
        <w:t>ruas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 ……. </w:t>
      </w:r>
    </w:p>
    <w:p w14:paraId="644C0C32" w14:textId="77777777" w:rsidR="007B6268" w:rsidRDefault="007B6268" w:rsidP="007B6268">
      <w:pPr>
        <w:spacing w:line="276" w:lineRule="auto"/>
      </w:pPr>
    </w:p>
    <w:p w14:paraId="547CBAD2" w14:textId="77777777" w:rsidR="007B6268" w:rsidRDefault="007B6268" w:rsidP="007B6268">
      <w:pPr>
        <w:spacing w:line="276" w:lineRule="auto"/>
      </w:pPr>
    </w:p>
    <w:p w14:paraId="5017F044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9</w:t>
      </w:r>
    </w:p>
    <w:p w14:paraId="416942B6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 xml:space="preserve">MASA BERLAKU </w:t>
      </w:r>
    </w:p>
    <w:p w14:paraId="7E310A11" w14:textId="77777777" w:rsidR="007B6268" w:rsidRDefault="007B6268">
      <w:pPr>
        <w:pStyle w:val="ListParagraph"/>
        <w:numPr>
          <w:ilvl w:val="0"/>
          <w:numId w:val="37"/>
        </w:numPr>
        <w:spacing w:line="276" w:lineRule="auto"/>
        <w:ind w:left="426" w:hanging="426"/>
      </w:pP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jangka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1 (</w:t>
      </w:r>
      <w:proofErr w:type="spellStart"/>
      <w:r>
        <w:t>satu</w:t>
      </w:r>
      <w:proofErr w:type="spellEnd"/>
      <w:r>
        <w:t xml:space="preserve">)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terhitung</w:t>
      </w:r>
      <w:proofErr w:type="spellEnd"/>
      <w:r>
        <w:t xml:space="preserve"> </w:t>
      </w:r>
      <w:proofErr w:type="spellStart"/>
      <w:r>
        <w:t>sejak</w:t>
      </w:r>
      <w:proofErr w:type="spellEnd"/>
      <w:r>
        <w:t xml:space="preserve"> </w:t>
      </w:r>
      <w:proofErr w:type="spellStart"/>
      <w:r>
        <w:t>ditandatangani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detail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</w:t>
      </w:r>
      <w:proofErr w:type="spellStart"/>
      <w:r>
        <w:t>turunan</w:t>
      </w:r>
      <w:proofErr w:type="spellEnd"/>
      <w:r>
        <w:t xml:space="preserve"> yang </w:t>
      </w:r>
      <w:proofErr w:type="spellStart"/>
      <w:r>
        <w:t>dibuat</w:t>
      </w:r>
      <w:proofErr w:type="spellEnd"/>
      <w:r>
        <w:t xml:space="preserve"> oleh </w:t>
      </w:r>
      <w:proofErr w:type="spellStart"/>
      <w:r>
        <w:t>pejabat</w:t>
      </w:r>
      <w:proofErr w:type="spellEnd"/>
      <w:r>
        <w:t xml:space="preserve"> yang </w:t>
      </w:r>
      <w:proofErr w:type="spellStart"/>
      <w:r>
        <w:t>diberi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oleh PARA PIHAK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pemanfaatan</w:t>
      </w:r>
      <w:proofErr w:type="spellEnd"/>
      <w:r>
        <w:t xml:space="preserve"> dana </w:t>
      </w:r>
      <w:r w:rsidRPr="00AA67F0">
        <w:rPr>
          <w:i/>
          <w:iCs/>
        </w:rPr>
        <w:t>Corporate Social Responsibility</w:t>
      </w:r>
      <w:r>
        <w:t xml:space="preserve"> (CSR) Badan Usaha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preservasi</w:t>
      </w:r>
      <w:proofErr w:type="spellEnd"/>
      <w:r>
        <w:t xml:space="preserve"> </w:t>
      </w:r>
      <w:proofErr w:type="spellStart"/>
      <w:r>
        <w:t>jalan</w:t>
      </w:r>
      <w:proofErr w:type="spellEnd"/>
      <w:r>
        <w:t xml:space="preserve">. </w:t>
      </w:r>
    </w:p>
    <w:p w14:paraId="3A5C3918" w14:textId="77777777" w:rsidR="007B6268" w:rsidRDefault="007B6268">
      <w:pPr>
        <w:pStyle w:val="ListParagraph"/>
        <w:numPr>
          <w:ilvl w:val="0"/>
          <w:numId w:val="37"/>
        </w:numPr>
        <w:spacing w:line="276" w:lineRule="auto"/>
        <w:ind w:left="426" w:hanging="426"/>
      </w:pPr>
      <w:proofErr w:type="spellStart"/>
      <w:r>
        <w:t>Perjanian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diakhiri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jangka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mana </w:t>
      </w:r>
      <w:proofErr w:type="spellStart"/>
      <w:r>
        <w:t>dimaksud</w:t>
      </w:r>
      <w:proofErr w:type="spellEnd"/>
      <w:r>
        <w:t xml:space="preserve"> pada </w:t>
      </w:r>
      <w:proofErr w:type="spellStart"/>
      <w:r>
        <w:t>ayat</w:t>
      </w:r>
      <w:proofErr w:type="spellEnd"/>
      <w:r>
        <w:t xml:space="preserve"> (1)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yang </w:t>
      </w:r>
      <w:proofErr w:type="spellStart"/>
      <w:r>
        <w:t>mengakhiri</w:t>
      </w:r>
      <w:proofErr w:type="spellEnd"/>
      <w:r>
        <w:t xml:space="preserve">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memberitahukan</w:t>
      </w:r>
      <w:proofErr w:type="spellEnd"/>
      <w:r>
        <w:t xml:space="preserve"> </w:t>
      </w:r>
      <w:proofErr w:type="spellStart"/>
      <w:r>
        <w:t>maksud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tertulis</w:t>
      </w:r>
      <w:proofErr w:type="spellEnd"/>
      <w:r>
        <w:t xml:space="preserve"> </w:t>
      </w:r>
      <w:proofErr w:type="spellStart"/>
      <w:r>
        <w:t>selambat-lambatanya</w:t>
      </w:r>
      <w:proofErr w:type="spellEnd"/>
      <w:r>
        <w:t xml:space="preserve"> 30 (</w:t>
      </w:r>
      <w:proofErr w:type="spellStart"/>
      <w:r>
        <w:t>tiga</w:t>
      </w:r>
      <w:proofErr w:type="spellEnd"/>
      <w:r>
        <w:t xml:space="preserve"> </w:t>
      </w:r>
      <w:proofErr w:type="spellStart"/>
      <w:r>
        <w:t>puluh</w:t>
      </w:r>
      <w:proofErr w:type="spellEnd"/>
      <w:r>
        <w:t xml:space="preserve">)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diakhirinya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</w:p>
    <w:p w14:paraId="7F071E90" w14:textId="77777777" w:rsidR="007B6268" w:rsidRDefault="007B6268">
      <w:pPr>
        <w:pStyle w:val="ListParagraph"/>
        <w:numPr>
          <w:ilvl w:val="0"/>
          <w:numId w:val="37"/>
        </w:numPr>
        <w:spacing w:line="276" w:lineRule="auto"/>
        <w:ind w:left="426" w:hanging="426"/>
      </w:pPr>
      <w:proofErr w:type="spellStart"/>
      <w:r>
        <w:lastRenderedPageBreak/>
        <w:t>Pengakhiran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mana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ayat</w:t>
      </w:r>
      <w:proofErr w:type="spellEnd"/>
      <w:r>
        <w:t xml:space="preserve"> (2) </w:t>
      </w:r>
      <w:proofErr w:type="spellStart"/>
      <w:r>
        <w:t>berlaku</w:t>
      </w:r>
      <w:proofErr w:type="spellEnd"/>
      <w:r>
        <w:t xml:space="preserve"> </w:t>
      </w:r>
      <w:proofErr w:type="spellStart"/>
      <w:r>
        <w:t>efektif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adanya</w:t>
      </w:r>
      <w:proofErr w:type="spellEnd"/>
      <w:r>
        <w:t xml:space="preserve"> </w:t>
      </w:r>
      <w:proofErr w:type="spellStart"/>
      <w:r>
        <w:t>persetujuan</w:t>
      </w:r>
      <w:proofErr w:type="spellEnd"/>
      <w:r>
        <w:t xml:space="preserve"> </w:t>
      </w:r>
      <w:proofErr w:type="spellStart"/>
      <w:r>
        <w:t>tertulis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PARA PIHAK.</w:t>
      </w:r>
    </w:p>
    <w:p w14:paraId="4F2C7A24" w14:textId="77777777" w:rsidR="007B6268" w:rsidRDefault="007B6268" w:rsidP="007B6268">
      <w:pPr>
        <w:spacing w:line="276" w:lineRule="auto"/>
      </w:pPr>
    </w:p>
    <w:p w14:paraId="78568C6B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10</w:t>
      </w:r>
    </w:p>
    <w:p w14:paraId="2B55E0CE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SERAH TERIMA ASET</w:t>
      </w:r>
    </w:p>
    <w:p w14:paraId="189E0319" w14:textId="77777777" w:rsidR="007B6268" w:rsidRDefault="007B6268">
      <w:pPr>
        <w:pStyle w:val="ListParagraph"/>
        <w:numPr>
          <w:ilvl w:val="0"/>
          <w:numId w:val="38"/>
        </w:numPr>
        <w:spacing w:line="276" w:lineRule="auto"/>
        <w:ind w:left="426" w:hanging="426"/>
      </w:pPr>
      <w:proofErr w:type="spellStart"/>
      <w:r>
        <w:t>Pemeriksaan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oleh </w:t>
      </w:r>
      <w:proofErr w:type="spellStart"/>
      <w:r>
        <w:t>perwakilan</w:t>
      </w:r>
      <w:proofErr w:type="spellEnd"/>
      <w:r>
        <w:t xml:space="preserve"> yang </w:t>
      </w:r>
      <w:proofErr w:type="spellStart"/>
      <w:r>
        <w:t>diberi</w:t>
      </w:r>
      <w:proofErr w:type="spellEnd"/>
      <w:r>
        <w:t xml:space="preserve"> </w:t>
      </w:r>
      <w:proofErr w:type="spellStart"/>
      <w:r>
        <w:t>kewanangan</w:t>
      </w:r>
      <w:proofErr w:type="spellEnd"/>
      <w:r>
        <w:t xml:space="preserve"> oleh PARA PIHAK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mengacu</w:t>
      </w:r>
      <w:proofErr w:type="spellEnd"/>
      <w:r>
        <w:t xml:space="preserve"> pada </w:t>
      </w:r>
      <w:proofErr w:type="spellStart"/>
      <w:r>
        <w:t>Spesifikasi</w:t>
      </w:r>
      <w:proofErr w:type="spellEnd"/>
      <w:r>
        <w:t xml:space="preserve"> </w:t>
      </w:r>
      <w:proofErr w:type="spellStart"/>
      <w:r>
        <w:t>Umum</w:t>
      </w:r>
      <w:proofErr w:type="spellEnd"/>
      <w:r>
        <w:t xml:space="preserve"> 2018 </w:t>
      </w:r>
      <w:proofErr w:type="spellStart"/>
      <w:r>
        <w:t>Revisi</w:t>
      </w:r>
      <w:proofErr w:type="spellEnd"/>
      <w:r>
        <w:t xml:space="preserve"> II </w:t>
      </w:r>
      <w:proofErr w:type="spellStart"/>
      <w:r>
        <w:t>Direktorat</w:t>
      </w:r>
      <w:proofErr w:type="spellEnd"/>
      <w:r>
        <w:t xml:space="preserve"> </w:t>
      </w:r>
      <w:proofErr w:type="spellStart"/>
      <w:r>
        <w:t>Jenderal</w:t>
      </w:r>
      <w:proofErr w:type="spellEnd"/>
      <w:r>
        <w:t xml:space="preserve"> Bina </w:t>
      </w:r>
      <w:proofErr w:type="spellStart"/>
      <w:r>
        <w:t>Marga</w:t>
      </w:r>
      <w:proofErr w:type="spellEnd"/>
      <w:r>
        <w:t xml:space="preserve"> dan </w:t>
      </w:r>
      <w:proofErr w:type="spellStart"/>
      <w:r>
        <w:t>Spesifikasi</w:t>
      </w:r>
      <w:proofErr w:type="spellEnd"/>
      <w:r>
        <w:t xml:space="preserve"> </w:t>
      </w:r>
      <w:proofErr w:type="spellStart"/>
      <w:r>
        <w:t>Khusus</w:t>
      </w:r>
      <w:proofErr w:type="spellEnd"/>
      <w:r>
        <w:t xml:space="preserve"> </w:t>
      </w:r>
      <w:proofErr w:type="spellStart"/>
      <w:r>
        <w:t>Interm</w:t>
      </w:r>
      <w:proofErr w:type="spellEnd"/>
      <w:r>
        <w:t xml:space="preserve"> ……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disetujui</w:t>
      </w:r>
      <w:proofErr w:type="spellEnd"/>
      <w:r>
        <w:t xml:space="preserve">. </w:t>
      </w:r>
    </w:p>
    <w:p w14:paraId="00E99BC5" w14:textId="77777777" w:rsidR="007B6268" w:rsidRDefault="007B6268">
      <w:pPr>
        <w:pStyle w:val="ListParagraph"/>
        <w:numPr>
          <w:ilvl w:val="0"/>
          <w:numId w:val="38"/>
        </w:numPr>
        <w:spacing w:line="276" w:lineRule="auto"/>
        <w:ind w:left="426" w:hanging="426"/>
      </w:pPr>
      <w:r>
        <w:t xml:space="preserve">Hasil </w:t>
      </w:r>
      <w:proofErr w:type="spellStart"/>
      <w:r>
        <w:t>pemeriksaan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kemudian</w:t>
      </w:r>
      <w:proofErr w:type="spellEnd"/>
      <w:r>
        <w:t xml:space="preserve"> </w:t>
      </w:r>
      <w:proofErr w:type="spellStart"/>
      <w:r>
        <w:t>dituangkan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Berita</w:t>
      </w:r>
      <w:proofErr w:type="spellEnd"/>
      <w:r>
        <w:t xml:space="preserve"> Acara </w:t>
      </w:r>
      <w:proofErr w:type="spellStart"/>
      <w:r>
        <w:t>Pemeriksaan</w:t>
      </w:r>
      <w:proofErr w:type="spellEnd"/>
      <w:r>
        <w:t xml:space="preserve"> Hasil </w:t>
      </w:r>
      <w:proofErr w:type="spellStart"/>
      <w:r>
        <w:t>Pekerjaan</w:t>
      </w:r>
      <w:proofErr w:type="spellEnd"/>
      <w:r>
        <w:t xml:space="preserve">. </w:t>
      </w:r>
    </w:p>
    <w:p w14:paraId="1D098533" w14:textId="77777777" w:rsidR="007B6268" w:rsidRDefault="007B6268">
      <w:pPr>
        <w:pStyle w:val="ListParagraph"/>
        <w:numPr>
          <w:ilvl w:val="0"/>
          <w:numId w:val="38"/>
        </w:numPr>
        <w:spacing w:line="276" w:lineRule="auto"/>
        <w:ind w:left="426" w:hanging="426"/>
      </w:pPr>
      <w:proofErr w:type="spellStart"/>
      <w:r>
        <w:t>Kriteria</w:t>
      </w:r>
      <w:proofErr w:type="spellEnd"/>
      <w:r>
        <w:t xml:space="preserve"> </w:t>
      </w:r>
      <w:proofErr w:type="spellStart"/>
      <w:r>
        <w:t>Penerimaan</w:t>
      </w:r>
      <w:proofErr w:type="spellEnd"/>
      <w:r>
        <w:t xml:space="preserve"> Hasil </w:t>
      </w:r>
      <w:proofErr w:type="spellStart"/>
      <w:r>
        <w:t>Pekerjaan</w:t>
      </w:r>
      <w:proofErr w:type="spellEnd"/>
      <w:r>
        <w:t xml:space="preserve"> dan Proses </w:t>
      </w:r>
      <w:proofErr w:type="spellStart"/>
      <w:r>
        <w:t>Serah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Aset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detail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</w:t>
      </w:r>
      <w:proofErr w:type="spellStart"/>
      <w:r>
        <w:t>turunan</w:t>
      </w:r>
      <w:proofErr w:type="spellEnd"/>
      <w:r>
        <w:t xml:space="preserve"> yang </w:t>
      </w:r>
      <w:proofErr w:type="spellStart"/>
      <w:r>
        <w:t>dibuat</w:t>
      </w:r>
      <w:proofErr w:type="spellEnd"/>
      <w:r>
        <w:t xml:space="preserve"> oleh </w:t>
      </w:r>
      <w:proofErr w:type="spellStart"/>
      <w:r>
        <w:t>pejabat</w:t>
      </w:r>
      <w:proofErr w:type="spellEnd"/>
      <w:r>
        <w:t xml:space="preserve"> yang </w:t>
      </w:r>
      <w:proofErr w:type="spellStart"/>
      <w:r>
        <w:t>diberi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oleh PARA PIHAK.</w:t>
      </w:r>
    </w:p>
    <w:p w14:paraId="1147A496" w14:textId="77777777" w:rsidR="007B6268" w:rsidRDefault="007B6268" w:rsidP="007B6268">
      <w:pPr>
        <w:spacing w:line="276" w:lineRule="auto"/>
      </w:pPr>
    </w:p>
    <w:p w14:paraId="0481D02C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11</w:t>
      </w:r>
    </w:p>
    <w:p w14:paraId="031BD043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 xml:space="preserve">PENYELESAIAN PERSELISIHAN </w:t>
      </w:r>
    </w:p>
    <w:p w14:paraId="5D1152DF" w14:textId="77777777" w:rsidR="007B6268" w:rsidRDefault="007B6268" w:rsidP="007B6268">
      <w:pPr>
        <w:spacing w:line="276" w:lineRule="auto"/>
      </w:pPr>
      <w:proofErr w:type="spellStart"/>
      <w:r>
        <w:t>Apabila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perbedaan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>/</w:t>
      </w:r>
      <w:proofErr w:type="spellStart"/>
      <w:r>
        <w:t>penafsiran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PARA PIHAK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musyawarah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mufakat</w:t>
      </w:r>
      <w:proofErr w:type="spellEnd"/>
      <w:r>
        <w:t xml:space="preserve">. </w:t>
      </w:r>
    </w:p>
    <w:p w14:paraId="7CA523DE" w14:textId="77777777" w:rsidR="007B6268" w:rsidRDefault="007B6268" w:rsidP="007B6268">
      <w:pPr>
        <w:spacing w:line="276" w:lineRule="auto"/>
      </w:pPr>
    </w:p>
    <w:p w14:paraId="665DF58E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PASAL 12</w:t>
      </w:r>
    </w:p>
    <w:p w14:paraId="3DA236CE" w14:textId="77777777" w:rsidR="007B6268" w:rsidRPr="00AA67F0" w:rsidRDefault="007B6268" w:rsidP="007B6268">
      <w:pPr>
        <w:spacing w:line="276" w:lineRule="auto"/>
        <w:jc w:val="center"/>
        <w:rPr>
          <w:b/>
          <w:bCs/>
        </w:rPr>
      </w:pPr>
      <w:r w:rsidRPr="00AA67F0">
        <w:rPr>
          <w:b/>
          <w:bCs/>
        </w:rPr>
        <w:t>PERUBAHAN</w:t>
      </w:r>
    </w:p>
    <w:p w14:paraId="131D5E19" w14:textId="77777777" w:rsidR="007B6268" w:rsidRDefault="007B6268">
      <w:pPr>
        <w:pStyle w:val="ListParagraph"/>
        <w:numPr>
          <w:ilvl w:val="1"/>
          <w:numId w:val="31"/>
        </w:numPr>
        <w:spacing w:line="276" w:lineRule="auto"/>
        <w:ind w:left="426" w:hanging="426"/>
      </w:pP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persetujuan</w:t>
      </w:r>
      <w:proofErr w:type="spellEnd"/>
      <w:r>
        <w:t xml:space="preserve"> PARA PIHAK.</w:t>
      </w:r>
    </w:p>
    <w:p w14:paraId="68AF8FB7" w14:textId="77777777" w:rsidR="007B6268" w:rsidRDefault="007B6268">
      <w:pPr>
        <w:pStyle w:val="ListParagraph"/>
        <w:numPr>
          <w:ilvl w:val="1"/>
          <w:numId w:val="31"/>
        </w:numPr>
        <w:spacing w:line="276" w:lineRule="auto"/>
        <w:ind w:left="426" w:hanging="426"/>
      </w:pPr>
      <w:proofErr w:type="spellStart"/>
      <w:r>
        <w:t>Pihak</w:t>
      </w:r>
      <w:proofErr w:type="spellEnd"/>
      <w:r>
        <w:t xml:space="preserve"> yang </w:t>
      </w:r>
      <w:proofErr w:type="spellStart"/>
      <w:r>
        <w:t>ingin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memberitahukan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tertulis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Lainnya</w:t>
      </w:r>
      <w:proofErr w:type="spellEnd"/>
      <w:r>
        <w:t>.</w:t>
      </w:r>
    </w:p>
    <w:p w14:paraId="322946E2" w14:textId="77777777" w:rsidR="007B6268" w:rsidRDefault="007B6268">
      <w:pPr>
        <w:pStyle w:val="ListParagraph"/>
        <w:numPr>
          <w:ilvl w:val="1"/>
          <w:numId w:val="31"/>
        </w:numPr>
        <w:spacing w:line="276" w:lineRule="auto"/>
        <w:ind w:left="426" w:hanging="426"/>
      </w:pPr>
      <w:r>
        <w:t>Hal-</w:t>
      </w:r>
      <w:proofErr w:type="spellStart"/>
      <w:r>
        <w:t>hal</w:t>
      </w:r>
      <w:proofErr w:type="spellEnd"/>
      <w:r>
        <w:t xml:space="preserve"> yang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tertuang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diatur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Perjanjian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Sama </w:t>
      </w:r>
      <w:proofErr w:type="spellStart"/>
      <w:r>
        <w:t>turunan</w:t>
      </w:r>
      <w:proofErr w:type="spellEnd"/>
      <w:r>
        <w:t xml:space="preserve"> yang </w:t>
      </w:r>
      <w:proofErr w:type="spellStart"/>
      <w:r>
        <w:t>dibuat</w:t>
      </w:r>
      <w:proofErr w:type="spellEnd"/>
      <w:r>
        <w:t xml:space="preserve"> oleh </w:t>
      </w:r>
      <w:proofErr w:type="spellStart"/>
      <w:r>
        <w:t>pejabat</w:t>
      </w:r>
      <w:proofErr w:type="spellEnd"/>
      <w:r>
        <w:t xml:space="preserve"> yang </w:t>
      </w:r>
      <w:proofErr w:type="spellStart"/>
      <w:r>
        <w:t>diberi</w:t>
      </w:r>
      <w:proofErr w:type="spellEnd"/>
      <w:r>
        <w:t xml:space="preserve"> </w:t>
      </w:r>
      <w:proofErr w:type="spellStart"/>
      <w:r>
        <w:t>kewenangan</w:t>
      </w:r>
      <w:proofErr w:type="spellEnd"/>
      <w:r>
        <w:t xml:space="preserve"> oleh PARA PIHAK.</w:t>
      </w:r>
    </w:p>
    <w:p w14:paraId="7491190D" w14:textId="77777777" w:rsidR="007B6268" w:rsidRDefault="007B6268" w:rsidP="007B6268">
      <w:pPr>
        <w:spacing w:line="276" w:lineRule="auto"/>
      </w:pPr>
    </w:p>
    <w:p w14:paraId="7D7AF677" w14:textId="77777777" w:rsidR="007B6268" w:rsidRPr="005828E9" w:rsidRDefault="007B6268" w:rsidP="007B6268">
      <w:pPr>
        <w:spacing w:line="276" w:lineRule="auto"/>
        <w:jc w:val="center"/>
        <w:rPr>
          <w:b/>
          <w:bCs/>
        </w:rPr>
      </w:pPr>
      <w:r w:rsidRPr="005828E9">
        <w:rPr>
          <w:b/>
          <w:bCs/>
        </w:rPr>
        <w:t>PASAL 13</w:t>
      </w:r>
    </w:p>
    <w:p w14:paraId="714E1F0D" w14:textId="77777777" w:rsidR="007B6268" w:rsidRPr="005828E9" w:rsidRDefault="007B6268" w:rsidP="007B6268">
      <w:pPr>
        <w:spacing w:line="276" w:lineRule="auto"/>
        <w:jc w:val="center"/>
        <w:rPr>
          <w:b/>
          <w:bCs/>
        </w:rPr>
      </w:pPr>
      <w:r w:rsidRPr="005828E9">
        <w:rPr>
          <w:b/>
          <w:bCs/>
        </w:rPr>
        <w:t xml:space="preserve">PENUTUP </w:t>
      </w:r>
    </w:p>
    <w:p w14:paraId="5D0A1E3F" w14:textId="77777777" w:rsidR="007B6268" w:rsidRDefault="007B6268" w:rsidP="007B6268">
      <w:pPr>
        <w:spacing w:line="276" w:lineRule="auto"/>
      </w:pPr>
      <w:proofErr w:type="spellStart"/>
      <w:r>
        <w:t>Perjanjian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dibuat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rangkap</w:t>
      </w:r>
      <w:proofErr w:type="spellEnd"/>
      <w:r>
        <w:t xml:space="preserve"> 2 (</w:t>
      </w:r>
      <w:proofErr w:type="spellStart"/>
      <w:r>
        <w:t>dua</w:t>
      </w:r>
      <w:proofErr w:type="spellEnd"/>
      <w:r>
        <w:t xml:space="preserve">), masing-masing </w:t>
      </w:r>
      <w:proofErr w:type="spellStart"/>
      <w:r>
        <w:t>bermaterai</w:t>
      </w:r>
      <w:proofErr w:type="spellEnd"/>
      <w:r>
        <w:t xml:space="preserve"> dan </w:t>
      </w:r>
      <w:proofErr w:type="spellStart"/>
      <w:r>
        <w:t>ditandatangani</w:t>
      </w:r>
      <w:proofErr w:type="spellEnd"/>
      <w:r>
        <w:t xml:space="preserve"> oleh PARA PIHAK, masing-masing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kekuatan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yang </w:t>
      </w:r>
      <w:proofErr w:type="spellStart"/>
      <w:r>
        <w:t>sama</w:t>
      </w:r>
      <w:proofErr w:type="spellEnd"/>
      <w:r>
        <w:t xml:space="preserve">. </w:t>
      </w:r>
    </w:p>
    <w:p w14:paraId="68373FB6" w14:textId="77777777" w:rsidR="007B6268" w:rsidRDefault="007B6268" w:rsidP="007B6268">
      <w:pPr>
        <w:spacing w:line="276" w:lineRule="auto"/>
      </w:pPr>
    </w:p>
    <w:p w14:paraId="2A940761" w14:textId="77777777" w:rsidR="007B6268" w:rsidRDefault="007B6268" w:rsidP="007B6268">
      <w:pPr>
        <w:spacing w:line="276" w:lineRule="auto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7B6268" w14:paraId="3C79EA6E" w14:textId="77777777" w:rsidTr="007E0E34">
        <w:trPr>
          <w:jc w:val="center"/>
        </w:trPr>
        <w:tc>
          <w:tcPr>
            <w:tcW w:w="4508" w:type="dxa"/>
          </w:tcPr>
          <w:p w14:paraId="0BEBDB0D" w14:textId="77777777" w:rsidR="007B6268" w:rsidRDefault="007B6268" w:rsidP="007E0E34">
            <w:pPr>
              <w:spacing w:line="276" w:lineRule="auto"/>
              <w:jc w:val="center"/>
            </w:pPr>
            <w:r>
              <w:t>PIHAK KEDUA,</w:t>
            </w:r>
          </w:p>
          <w:p w14:paraId="723F27C9" w14:textId="77777777" w:rsidR="007B6268" w:rsidRDefault="007B6268" w:rsidP="007E0E34">
            <w:pPr>
              <w:spacing w:line="276" w:lineRule="auto"/>
              <w:jc w:val="center"/>
            </w:pPr>
            <w:r>
              <w:t>PT.CV. ……</w:t>
            </w:r>
          </w:p>
        </w:tc>
        <w:tc>
          <w:tcPr>
            <w:tcW w:w="4508" w:type="dxa"/>
          </w:tcPr>
          <w:p w14:paraId="7BE62E58" w14:textId="77777777" w:rsidR="007B6268" w:rsidRDefault="007B6268" w:rsidP="007E0E34">
            <w:pPr>
              <w:spacing w:line="276" w:lineRule="auto"/>
              <w:jc w:val="center"/>
            </w:pPr>
            <w:r>
              <w:t>PIHAK PERTAMA,</w:t>
            </w:r>
          </w:p>
          <w:p w14:paraId="488CEE90" w14:textId="77777777" w:rsidR="007B6268" w:rsidRDefault="007B6268" w:rsidP="007E0E34">
            <w:pPr>
              <w:spacing w:line="276" w:lineRule="auto"/>
              <w:jc w:val="center"/>
            </w:pPr>
            <w:r>
              <w:t>DIREKTORAT JENDERAL BINA MARGA</w:t>
            </w:r>
          </w:p>
          <w:p w14:paraId="61A8E93F" w14:textId="77777777" w:rsidR="007B6268" w:rsidRDefault="007B6268" w:rsidP="007E0E34">
            <w:pPr>
              <w:spacing w:line="276" w:lineRule="auto"/>
              <w:jc w:val="center"/>
            </w:pPr>
            <w:r>
              <w:t>KEMENTERIAN PEKERJAAN UMUM DAN</w:t>
            </w:r>
          </w:p>
          <w:p w14:paraId="2808F50C" w14:textId="77777777" w:rsidR="007B6268" w:rsidRDefault="007B6268" w:rsidP="007E0E34">
            <w:pPr>
              <w:spacing w:line="276" w:lineRule="auto"/>
              <w:jc w:val="center"/>
            </w:pPr>
            <w:r>
              <w:t>PERUMAHAN RAKYAT</w:t>
            </w:r>
          </w:p>
          <w:p w14:paraId="7AAD9B0F" w14:textId="77777777" w:rsidR="007B6268" w:rsidRDefault="007B6268" w:rsidP="007E0E34">
            <w:pPr>
              <w:spacing w:line="276" w:lineRule="auto"/>
            </w:pPr>
          </w:p>
          <w:p w14:paraId="71227626" w14:textId="77777777" w:rsidR="007B6268" w:rsidRDefault="007B6268" w:rsidP="007E0E34">
            <w:pPr>
              <w:spacing w:line="276" w:lineRule="auto"/>
            </w:pPr>
          </w:p>
          <w:p w14:paraId="521B78A1" w14:textId="77777777" w:rsidR="007B6268" w:rsidRDefault="007B6268" w:rsidP="007E0E34">
            <w:pPr>
              <w:spacing w:line="276" w:lineRule="auto"/>
            </w:pPr>
          </w:p>
          <w:p w14:paraId="02EF96D4" w14:textId="77777777" w:rsidR="007B6268" w:rsidRDefault="007B6268" w:rsidP="007E0E34">
            <w:pPr>
              <w:spacing w:line="276" w:lineRule="auto"/>
            </w:pPr>
          </w:p>
        </w:tc>
      </w:tr>
      <w:tr w:rsidR="007B6268" w14:paraId="5F21C9F7" w14:textId="77777777" w:rsidTr="007E0E34">
        <w:trPr>
          <w:trHeight w:val="656"/>
          <w:jc w:val="center"/>
        </w:trPr>
        <w:tc>
          <w:tcPr>
            <w:tcW w:w="4508" w:type="dxa"/>
          </w:tcPr>
          <w:p w14:paraId="2C234645" w14:textId="77777777" w:rsidR="007B6268" w:rsidRPr="005828E9" w:rsidRDefault="007B6268" w:rsidP="007E0E34">
            <w:pPr>
              <w:spacing w:line="276" w:lineRule="auto"/>
              <w:jc w:val="center"/>
              <w:rPr>
                <w:b/>
                <w:bCs/>
                <w:u w:val="single"/>
              </w:rPr>
            </w:pPr>
            <w:r w:rsidRPr="005828E9">
              <w:rPr>
                <w:b/>
                <w:bCs/>
                <w:u w:val="single"/>
              </w:rPr>
              <w:t>………</w:t>
            </w:r>
          </w:p>
          <w:p w14:paraId="604B9A68" w14:textId="77777777" w:rsidR="007B6268" w:rsidRDefault="007B6268" w:rsidP="007E0E34">
            <w:pPr>
              <w:spacing w:line="276" w:lineRule="auto"/>
              <w:jc w:val="center"/>
            </w:pPr>
            <w:proofErr w:type="spellStart"/>
            <w:r>
              <w:t>DIrektur</w:t>
            </w:r>
            <w:proofErr w:type="spellEnd"/>
            <w:r>
              <w:t xml:space="preserve"> Utama</w:t>
            </w:r>
          </w:p>
        </w:tc>
        <w:tc>
          <w:tcPr>
            <w:tcW w:w="4508" w:type="dxa"/>
          </w:tcPr>
          <w:p w14:paraId="4F6F83B6" w14:textId="77777777" w:rsidR="007B6268" w:rsidRPr="005828E9" w:rsidRDefault="007B6268" w:rsidP="007E0E34">
            <w:pPr>
              <w:spacing w:line="276" w:lineRule="auto"/>
              <w:jc w:val="center"/>
              <w:rPr>
                <w:b/>
                <w:bCs/>
                <w:u w:val="single"/>
              </w:rPr>
            </w:pPr>
            <w:r w:rsidRPr="005828E9">
              <w:rPr>
                <w:b/>
                <w:bCs/>
                <w:u w:val="single"/>
              </w:rPr>
              <w:t>………</w:t>
            </w:r>
          </w:p>
          <w:p w14:paraId="041CC798" w14:textId="77777777" w:rsidR="007B6268" w:rsidRPr="005828E9" w:rsidRDefault="007B6268" w:rsidP="007E0E34">
            <w:pPr>
              <w:spacing w:line="276" w:lineRule="auto"/>
              <w:jc w:val="center"/>
            </w:pPr>
            <w:proofErr w:type="spellStart"/>
            <w:r>
              <w:t>DIrektur</w:t>
            </w:r>
            <w:proofErr w:type="spellEnd"/>
            <w:r>
              <w:t xml:space="preserve"> </w:t>
            </w:r>
            <w:proofErr w:type="spellStart"/>
            <w:r>
              <w:t>Jenderal</w:t>
            </w:r>
            <w:proofErr w:type="spellEnd"/>
          </w:p>
        </w:tc>
      </w:tr>
    </w:tbl>
    <w:p w14:paraId="2E4DE7F7" w14:textId="77777777" w:rsidR="007B6268" w:rsidRDefault="007B6268" w:rsidP="007B6268">
      <w:pPr>
        <w:spacing w:line="276" w:lineRule="auto"/>
      </w:pPr>
    </w:p>
    <w:p w14:paraId="7DC8C365" w14:textId="77777777" w:rsidR="007B6268" w:rsidRDefault="007B6268" w:rsidP="007B6268">
      <w:pPr>
        <w:spacing w:line="276" w:lineRule="auto"/>
      </w:pPr>
    </w:p>
    <w:p w14:paraId="3488ED1D" w14:textId="77777777" w:rsidR="00525382" w:rsidRPr="00245E06" w:rsidRDefault="00525382" w:rsidP="007B6268">
      <w:pPr>
        <w:spacing w:line="240" w:lineRule="exact"/>
        <w:contextualSpacing/>
        <w:rPr>
          <w:rFonts w:eastAsia="Arial" w:cs="Arial"/>
          <w:szCs w:val="22"/>
        </w:rPr>
      </w:pPr>
    </w:p>
    <w:sectPr w:rsidR="00525382" w:rsidRPr="00245E06" w:rsidSect="005318CD">
      <w:footerReference w:type="default" r:id="rId9"/>
      <w:pgSz w:w="11920" w:h="16840"/>
      <w:pgMar w:top="1440" w:right="1440" w:bottom="1440" w:left="1440" w:header="227" w:footer="2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94C05" w14:textId="77777777" w:rsidR="003C1EC0" w:rsidRDefault="003C1EC0">
      <w:r>
        <w:separator/>
      </w:r>
    </w:p>
  </w:endnote>
  <w:endnote w:type="continuationSeparator" w:id="0">
    <w:p w14:paraId="6F68D804" w14:textId="77777777" w:rsidR="003C1EC0" w:rsidRDefault="003C1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33CE" w14:textId="380E978E" w:rsidR="007B6268" w:rsidRDefault="007B626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48947" w14:textId="77777777" w:rsidR="003C1EC0" w:rsidRDefault="003C1EC0">
      <w:r>
        <w:separator/>
      </w:r>
    </w:p>
  </w:footnote>
  <w:footnote w:type="continuationSeparator" w:id="0">
    <w:p w14:paraId="241549A9" w14:textId="77777777" w:rsidR="003C1EC0" w:rsidRDefault="003C1E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AD9"/>
    <w:multiLevelType w:val="hybridMultilevel"/>
    <w:tmpl w:val="0ECCFC9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E752BA00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Times New Roman"/>
      </w:rPr>
    </w:lvl>
    <w:lvl w:ilvl="2" w:tplc="A3D4A4DC">
      <w:start w:val="3"/>
      <w:numFmt w:val="bullet"/>
      <w:lvlText w:val="-"/>
      <w:lvlJc w:val="left"/>
      <w:pPr>
        <w:ind w:left="2340" w:hanging="360"/>
      </w:pPr>
      <w:rPr>
        <w:rFonts w:ascii="Arial" w:eastAsiaTheme="majorEastAsia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77B6"/>
    <w:multiLevelType w:val="hybridMultilevel"/>
    <w:tmpl w:val="0710728C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0CA1A2E">
      <w:start w:val="1"/>
      <w:numFmt w:val="decimal"/>
      <w:lvlText w:val="%2)"/>
      <w:lvlJc w:val="left"/>
      <w:pPr>
        <w:ind w:left="1610" w:hanging="530"/>
      </w:pPr>
      <w:rPr>
        <w:rFonts w:hint="default"/>
      </w:r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A0F89"/>
    <w:multiLevelType w:val="hybridMultilevel"/>
    <w:tmpl w:val="353A51A4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C4F97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95D7A"/>
    <w:multiLevelType w:val="hybridMultilevel"/>
    <w:tmpl w:val="87D6C2C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3F5524"/>
    <w:multiLevelType w:val="hybridMultilevel"/>
    <w:tmpl w:val="31C84D50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D102791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715F8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5413AD"/>
    <w:multiLevelType w:val="hybridMultilevel"/>
    <w:tmpl w:val="000896C4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9F4092"/>
    <w:multiLevelType w:val="hybridMultilevel"/>
    <w:tmpl w:val="ED18724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DB496A"/>
    <w:multiLevelType w:val="hybridMultilevel"/>
    <w:tmpl w:val="41803930"/>
    <w:lvl w:ilvl="0" w:tplc="6AC0E8FE">
      <w:start w:val="1"/>
      <w:numFmt w:val="decimal"/>
      <w:lvlText w:val="%1."/>
      <w:lvlJc w:val="left"/>
      <w:pPr>
        <w:ind w:left="823" w:hanging="425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1" w:tplc="1F404E08">
      <w:start w:val="1"/>
      <w:numFmt w:val="lowerLetter"/>
      <w:lvlText w:val="%2."/>
      <w:lvlJc w:val="left"/>
      <w:pPr>
        <w:ind w:left="125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2" w:tplc="F8043BBE">
      <w:start w:val="1"/>
      <w:numFmt w:val="decimal"/>
      <w:lvlText w:val="%3)"/>
      <w:lvlJc w:val="left"/>
      <w:pPr>
        <w:ind w:left="1675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3" w:tplc="31C60314">
      <w:start w:val="1"/>
      <w:numFmt w:val="lowerLetter"/>
      <w:lvlText w:val="%4)"/>
      <w:lvlJc w:val="left"/>
      <w:pPr>
        <w:ind w:left="2100" w:hanging="425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4" w:tplc="79EE0BAA">
      <w:start w:val="1"/>
      <w:numFmt w:val="lowerRoman"/>
      <w:lvlText w:val="%5."/>
      <w:lvlJc w:val="left"/>
      <w:pPr>
        <w:ind w:left="2666" w:hanging="394"/>
        <w:jc w:val="right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5" w:tplc="F336193C">
      <w:numFmt w:val="bullet"/>
      <w:lvlText w:val="•"/>
      <w:lvlJc w:val="left"/>
      <w:pPr>
        <w:ind w:left="2660" w:hanging="394"/>
      </w:pPr>
      <w:rPr>
        <w:rFonts w:hint="default"/>
      </w:rPr>
    </w:lvl>
    <w:lvl w:ilvl="6" w:tplc="97701462">
      <w:numFmt w:val="bullet"/>
      <w:lvlText w:val="•"/>
      <w:lvlJc w:val="left"/>
      <w:pPr>
        <w:ind w:left="3945" w:hanging="394"/>
      </w:pPr>
      <w:rPr>
        <w:rFonts w:hint="default"/>
      </w:rPr>
    </w:lvl>
    <w:lvl w:ilvl="7" w:tplc="58CABD6A">
      <w:numFmt w:val="bullet"/>
      <w:lvlText w:val="•"/>
      <w:lvlJc w:val="left"/>
      <w:pPr>
        <w:ind w:left="5230" w:hanging="394"/>
      </w:pPr>
      <w:rPr>
        <w:rFonts w:hint="default"/>
      </w:rPr>
    </w:lvl>
    <w:lvl w:ilvl="8" w:tplc="04D0DFD0">
      <w:numFmt w:val="bullet"/>
      <w:lvlText w:val="•"/>
      <w:lvlJc w:val="left"/>
      <w:pPr>
        <w:ind w:left="6515" w:hanging="394"/>
      </w:pPr>
      <w:rPr>
        <w:rFonts w:hint="default"/>
      </w:rPr>
    </w:lvl>
  </w:abstractNum>
  <w:abstractNum w:abstractNumId="11" w15:restartNumberingAfterBreak="0">
    <w:nsid w:val="2AE832C8"/>
    <w:multiLevelType w:val="hybridMultilevel"/>
    <w:tmpl w:val="B052CFB2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FFFFFFFF">
      <w:start w:val="1"/>
      <w:numFmt w:val="decimal"/>
      <w:lvlText w:val="%2)"/>
      <w:lvlJc w:val="left"/>
      <w:pPr>
        <w:ind w:left="1800" w:hanging="360"/>
      </w:pPr>
    </w:lvl>
    <w:lvl w:ilvl="2" w:tplc="FFFFFFFF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A74A85"/>
    <w:multiLevelType w:val="hybridMultilevel"/>
    <w:tmpl w:val="6DEEE142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5156AAEA">
      <w:start w:val="7"/>
      <w:numFmt w:val="bullet"/>
      <w:lvlText w:val="-"/>
      <w:lvlJc w:val="left"/>
      <w:pPr>
        <w:ind w:left="2700" w:hanging="360"/>
      </w:pPr>
      <w:rPr>
        <w:rFonts w:ascii="Arial" w:eastAsia="SimSun" w:hAnsi="Arial" w:cs="Arial" w:hint="default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1C41F6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55EDD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83152"/>
    <w:multiLevelType w:val="hybridMultilevel"/>
    <w:tmpl w:val="3B244278"/>
    <w:lvl w:ilvl="0" w:tplc="EE7E1C6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62DE6740">
      <w:start w:val="1"/>
      <w:numFmt w:val="decimal"/>
      <w:lvlText w:val="(%2)"/>
      <w:lvlJc w:val="left"/>
      <w:pPr>
        <w:ind w:left="1520" w:hanging="44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9B6260"/>
    <w:multiLevelType w:val="hybridMultilevel"/>
    <w:tmpl w:val="8B9A033C"/>
    <w:lvl w:ilvl="0" w:tplc="3809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01207"/>
    <w:multiLevelType w:val="hybridMultilevel"/>
    <w:tmpl w:val="8BA6EBC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9E1C26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BB24BE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D82D84"/>
    <w:multiLevelType w:val="hybridMultilevel"/>
    <w:tmpl w:val="C158BDA2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49DE7CFA"/>
    <w:multiLevelType w:val="hybridMultilevel"/>
    <w:tmpl w:val="A06CC1B6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D2788D"/>
    <w:multiLevelType w:val="multilevel"/>
    <w:tmpl w:val="77A805A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3" w15:restartNumberingAfterBreak="0">
    <w:nsid w:val="58063980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B52AC"/>
    <w:multiLevelType w:val="hybridMultilevel"/>
    <w:tmpl w:val="C5721EA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1A4E96"/>
    <w:multiLevelType w:val="hybridMultilevel"/>
    <w:tmpl w:val="5A4ED7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390E66"/>
    <w:multiLevelType w:val="hybridMultilevel"/>
    <w:tmpl w:val="B052CFB2"/>
    <w:lvl w:ilvl="0" w:tplc="79F400A8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7">
      <w:start w:val="1"/>
      <w:numFmt w:val="lowerLetter"/>
      <w:lvlText w:val="%3)"/>
      <w:lvlJc w:val="left"/>
      <w:pPr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E78759C"/>
    <w:multiLevelType w:val="hybridMultilevel"/>
    <w:tmpl w:val="E44CDB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83259E"/>
    <w:multiLevelType w:val="hybridMultilevel"/>
    <w:tmpl w:val="94BA23A0"/>
    <w:lvl w:ilvl="0" w:tplc="E752BA0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41ABD"/>
    <w:multiLevelType w:val="hybridMultilevel"/>
    <w:tmpl w:val="E73ECE48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9955357"/>
    <w:multiLevelType w:val="hybridMultilevel"/>
    <w:tmpl w:val="1CD6886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6D4C7ED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0D1DB1"/>
    <w:multiLevelType w:val="hybridMultilevel"/>
    <w:tmpl w:val="7C229CC0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16B8E"/>
    <w:multiLevelType w:val="multilevel"/>
    <w:tmpl w:val="77A805A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bCs w:val="0"/>
        <w:i w:val="0"/>
        <w:sz w:val="22"/>
      </w:rPr>
    </w:lvl>
    <w:lvl w:ilvl="1">
      <w:start w:val="1"/>
      <w:numFmt w:val="lowerLetter"/>
      <w:pStyle w:val="Heading2"/>
      <w:lvlText w:val="%2."/>
      <w:lvlJc w:val="left"/>
      <w:pPr>
        <w:ind w:left="1080" w:hanging="36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33" w15:restartNumberingAfterBreak="0">
    <w:nsid w:val="78A94D3B"/>
    <w:multiLevelType w:val="hybridMultilevel"/>
    <w:tmpl w:val="0658BD34"/>
    <w:lvl w:ilvl="0" w:tplc="38090019">
      <w:start w:val="1"/>
      <w:numFmt w:val="lowerLetter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445FB4"/>
    <w:multiLevelType w:val="hybridMultilevel"/>
    <w:tmpl w:val="720C9C4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111F49"/>
    <w:multiLevelType w:val="hybridMultilevel"/>
    <w:tmpl w:val="6332F67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05029"/>
    <w:multiLevelType w:val="hybridMultilevel"/>
    <w:tmpl w:val="5CD0F4EC"/>
    <w:lvl w:ilvl="0" w:tplc="BEDC86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15391C"/>
    <w:multiLevelType w:val="hybridMultilevel"/>
    <w:tmpl w:val="0F6E5840"/>
    <w:lvl w:ilvl="0" w:tplc="0409001B">
      <w:start w:val="1"/>
      <w:numFmt w:val="lowerRoman"/>
      <w:lvlText w:val="%1."/>
      <w:lvlJc w:val="right"/>
      <w:pPr>
        <w:ind w:left="2395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31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8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5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2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9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7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4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1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33"/>
  </w:num>
  <w:num w:numId="4">
    <w:abstractNumId w:val="8"/>
  </w:num>
  <w:num w:numId="5">
    <w:abstractNumId w:val="0"/>
  </w:num>
  <w:num w:numId="6">
    <w:abstractNumId w:val="26"/>
  </w:num>
  <w:num w:numId="7">
    <w:abstractNumId w:val="28"/>
  </w:num>
  <w:num w:numId="8">
    <w:abstractNumId w:val="32"/>
  </w:num>
  <w:num w:numId="9">
    <w:abstractNumId w:val="22"/>
  </w:num>
  <w:num w:numId="10">
    <w:abstractNumId w:val="10"/>
  </w:num>
  <w:num w:numId="11">
    <w:abstractNumId w:val="11"/>
  </w:num>
  <w:num w:numId="12">
    <w:abstractNumId w:val="37"/>
  </w:num>
  <w:num w:numId="13">
    <w:abstractNumId w:val="23"/>
  </w:num>
  <w:num w:numId="14">
    <w:abstractNumId w:val="34"/>
  </w:num>
  <w:num w:numId="15">
    <w:abstractNumId w:val="18"/>
  </w:num>
  <w:num w:numId="16">
    <w:abstractNumId w:val="4"/>
  </w:num>
  <w:num w:numId="17">
    <w:abstractNumId w:val="16"/>
  </w:num>
  <w:num w:numId="18">
    <w:abstractNumId w:val="36"/>
  </w:num>
  <w:num w:numId="19">
    <w:abstractNumId w:val="15"/>
  </w:num>
  <w:num w:numId="20">
    <w:abstractNumId w:val="5"/>
  </w:num>
  <w:num w:numId="21">
    <w:abstractNumId w:val="20"/>
  </w:num>
  <w:num w:numId="22">
    <w:abstractNumId w:val="29"/>
  </w:num>
  <w:num w:numId="23">
    <w:abstractNumId w:val="24"/>
  </w:num>
  <w:num w:numId="24">
    <w:abstractNumId w:val="17"/>
  </w:num>
  <w:num w:numId="25">
    <w:abstractNumId w:val="9"/>
  </w:num>
  <w:num w:numId="26">
    <w:abstractNumId w:val="3"/>
  </w:num>
  <w:num w:numId="27">
    <w:abstractNumId w:val="2"/>
  </w:num>
  <w:num w:numId="28">
    <w:abstractNumId w:val="27"/>
  </w:num>
  <w:num w:numId="29">
    <w:abstractNumId w:val="31"/>
  </w:num>
  <w:num w:numId="30">
    <w:abstractNumId w:val="14"/>
  </w:num>
  <w:num w:numId="31">
    <w:abstractNumId w:val="30"/>
  </w:num>
  <w:num w:numId="32">
    <w:abstractNumId w:val="13"/>
  </w:num>
  <w:num w:numId="33">
    <w:abstractNumId w:val="7"/>
  </w:num>
  <w:num w:numId="34">
    <w:abstractNumId w:val="21"/>
  </w:num>
  <w:num w:numId="35">
    <w:abstractNumId w:val="19"/>
  </w:num>
  <w:num w:numId="36">
    <w:abstractNumId w:val="6"/>
  </w:num>
  <w:num w:numId="37">
    <w:abstractNumId w:val="25"/>
  </w:num>
  <w:num w:numId="38">
    <w:abstractNumId w:val="3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2A4"/>
    <w:rsid w:val="00001E5E"/>
    <w:rsid w:val="00002AC0"/>
    <w:rsid w:val="0000699E"/>
    <w:rsid w:val="00016EDE"/>
    <w:rsid w:val="00036CDC"/>
    <w:rsid w:val="0004716B"/>
    <w:rsid w:val="000514D3"/>
    <w:rsid w:val="00063081"/>
    <w:rsid w:val="0006551C"/>
    <w:rsid w:val="000703F2"/>
    <w:rsid w:val="00077DFA"/>
    <w:rsid w:val="000875DB"/>
    <w:rsid w:val="000901C9"/>
    <w:rsid w:val="00090256"/>
    <w:rsid w:val="000942B7"/>
    <w:rsid w:val="0009546F"/>
    <w:rsid w:val="000A08A6"/>
    <w:rsid w:val="000A2F49"/>
    <w:rsid w:val="000A2F55"/>
    <w:rsid w:val="000B2A01"/>
    <w:rsid w:val="000B6F24"/>
    <w:rsid w:val="000B73A4"/>
    <w:rsid w:val="000C270B"/>
    <w:rsid w:val="000C302E"/>
    <w:rsid w:val="000E5EFA"/>
    <w:rsid w:val="000E64D0"/>
    <w:rsid w:val="000F2D01"/>
    <w:rsid w:val="00103DA6"/>
    <w:rsid w:val="001133D7"/>
    <w:rsid w:val="00116C95"/>
    <w:rsid w:val="00124579"/>
    <w:rsid w:val="00124A74"/>
    <w:rsid w:val="00131C71"/>
    <w:rsid w:val="00143073"/>
    <w:rsid w:val="001612A4"/>
    <w:rsid w:val="00166195"/>
    <w:rsid w:val="00183570"/>
    <w:rsid w:val="00184952"/>
    <w:rsid w:val="00185549"/>
    <w:rsid w:val="0019129C"/>
    <w:rsid w:val="001A4066"/>
    <w:rsid w:val="001A4A59"/>
    <w:rsid w:val="001B6B12"/>
    <w:rsid w:val="001C2641"/>
    <w:rsid w:val="001D20FA"/>
    <w:rsid w:val="001D5CB7"/>
    <w:rsid w:val="001E04DA"/>
    <w:rsid w:val="001E1835"/>
    <w:rsid w:val="001F245B"/>
    <w:rsid w:val="001F6C5A"/>
    <w:rsid w:val="001F6E32"/>
    <w:rsid w:val="002036D4"/>
    <w:rsid w:val="00203B4D"/>
    <w:rsid w:val="00205401"/>
    <w:rsid w:val="002124AB"/>
    <w:rsid w:val="00214EA5"/>
    <w:rsid w:val="002310C7"/>
    <w:rsid w:val="002361B5"/>
    <w:rsid w:val="002416D5"/>
    <w:rsid w:val="00242446"/>
    <w:rsid w:val="00245E06"/>
    <w:rsid w:val="00246550"/>
    <w:rsid w:val="00257B10"/>
    <w:rsid w:val="002627BD"/>
    <w:rsid w:val="00264567"/>
    <w:rsid w:val="0027438C"/>
    <w:rsid w:val="00277AB1"/>
    <w:rsid w:val="002806F7"/>
    <w:rsid w:val="002A04AE"/>
    <w:rsid w:val="002A54B7"/>
    <w:rsid w:val="002A6B64"/>
    <w:rsid w:val="002B3B06"/>
    <w:rsid w:val="002B56BA"/>
    <w:rsid w:val="002B59E4"/>
    <w:rsid w:val="002C6C89"/>
    <w:rsid w:val="002D0ECB"/>
    <w:rsid w:val="002D696A"/>
    <w:rsid w:val="002E12AD"/>
    <w:rsid w:val="002E555A"/>
    <w:rsid w:val="002F1584"/>
    <w:rsid w:val="002F19F9"/>
    <w:rsid w:val="002F2046"/>
    <w:rsid w:val="002F45A1"/>
    <w:rsid w:val="0030219B"/>
    <w:rsid w:val="00305597"/>
    <w:rsid w:val="00306FC5"/>
    <w:rsid w:val="00307924"/>
    <w:rsid w:val="00315EA0"/>
    <w:rsid w:val="00320824"/>
    <w:rsid w:val="00323B82"/>
    <w:rsid w:val="00325218"/>
    <w:rsid w:val="0033149F"/>
    <w:rsid w:val="0034303A"/>
    <w:rsid w:val="00347567"/>
    <w:rsid w:val="00351FDB"/>
    <w:rsid w:val="00353202"/>
    <w:rsid w:val="00353D4C"/>
    <w:rsid w:val="003802E3"/>
    <w:rsid w:val="00382555"/>
    <w:rsid w:val="003835C4"/>
    <w:rsid w:val="00385868"/>
    <w:rsid w:val="003858F6"/>
    <w:rsid w:val="003860A2"/>
    <w:rsid w:val="00392E7E"/>
    <w:rsid w:val="00392FFB"/>
    <w:rsid w:val="003A4497"/>
    <w:rsid w:val="003A7928"/>
    <w:rsid w:val="003B2CA5"/>
    <w:rsid w:val="003B3EA8"/>
    <w:rsid w:val="003B70B0"/>
    <w:rsid w:val="003C1EC0"/>
    <w:rsid w:val="003C208A"/>
    <w:rsid w:val="003D5138"/>
    <w:rsid w:val="003D53D3"/>
    <w:rsid w:val="003D794D"/>
    <w:rsid w:val="003D7E33"/>
    <w:rsid w:val="003E0D85"/>
    <w:rsid w:val="003E26F7"/>
    <w:rsid w:val="003E2AA9"/>
    <w:rsid w:val="003E5428"/>
    <w:rsid w:val="00414095"/>
    <w:rsid w:val="00421F99"/>
    <w:rsid w:val="00442777"/>
    <w:rsid w:val="00442C73"/>
    <w:rsid w:val="004514D0"/>
    <w:rsid w:val="00461D1D"/>
    <w:rsid w:val="00463D51"/>
    <w:rsid w:val="00471B11"/>
    <w:rsid w:val="004751F1"/>
    <w:rsid w:val="0047580E"/>
    <w:rsid w:val="004907CC"/>
    <w:rsid w:val="004950B8"/>
    <w:rsid w:val="004B028E"/>
    <w:rsid w:val="004B0E26"/>
    <w:rsid w:val="004B1D37"/>
    <w:rsid w:val="004C25B9"/>
    <w:rsid w:val="004C5989"/>
    <w:rsid w:val="004C6737"/>
    <w:rsid w:val="004D27BB"/>
    <w:rsid w:val="004D2D20"/>
    <w:rsid w:val="004E2D1D"/>
    <w:rsid w:val="004E500D"/>
    <w:rsid w:val="004E58A3"/>
    <w:rsid w:val="004F43BD"/>
    <w:rsid w:val="00505E89"/>
    <w:rsid w:val="00506C0B"/>
    <w:rsid w:val="0051136C"/>
    <w:rsid w:val="00511A31"/>
    <w:rsid w:val="00522912"/>
    <w:rsid w:val="00525382"/>
    <w:rsid w:val="00527542"/>
    <w:rsid w:val="00530CCF"/>
    <w:rsid w:val="005318CD"/>
    <w:rsid w:val="00537951"/>
    <w:rsid w:val="00550BA1"/>
    <w:rsid w:val="0055553A"/>
    <w:rsid w:val="00556E62"/>
    <w:rsid w:val="00560D34"/>
    <w:rsid w:val="0056145B"/>
    <w:rsid w:val="00573AD8"/>
    <w:rsid w:val="00577A0A"/>
    <w:rsid w:val="00584B50"/>
    <w:rsid w:val="005A5EED"/>
    <w:rsid w:val="005B5414"/>
    <w:rsid w:val="005C1D30"/>
    <w:rsid w:val="005D29FB"/>
    <w:rsid w:val="005D6388"/>
    <w:rsid w:val="005E03B7"/>
    <w:rsid w:val="005E10F2"/>
    <w:rsid w:val="005F2C5A"/>
    <w:rsid w:val="005F2D6C"/>
    <w:rsid w:val="005F52E2"/>
    <w:rsid w:val="00603574"/>
    <w:rsid w:val="00603D3A"/>
    <w:rsid w:val="006064C7"/>
    <w:rsid w:val="0062770A"/>
    <w:rsid w:val="006312AC"/>
    <w:rsid w:val="00636A93"/>
    <w:rsid w:val="00636DA7"/>
    <w:rsid w:val="006414C4"/>
    <w:rsid w:val="006449E2"/>
    <w:rsid w:val="00644BCD"/>
    <w:rsid w:val="00645F61"/>
    <w:rsid w:val="0064774B"/>
    <w:rsid w:val="00647C7E"/>
    <w:rsid w:val="006512BD"/>
    <w:rsid w:val="0066303D"/>
    <w:rsid w:val="006664DB"/>
    <w:rsid w:val="00684BEC"/>
    <w:rsid w:val="00684CA8"/>
    <w:rsid w:val="0068551B"/>
    <w:rsid w:val="006855AF"/>
    <w:rsid w:val="006960C6"/>
    <w:rsid w:val="006A0DC8"/>
    <w:rsid w:val="006A3D6E"/>
    <w:rsid w:val="006A5B2E"/>
    <w:rsid w:val="006A7D9B"/>
    <w:rsid w:val="006B025F"/>
    <w:rsid w:val="006B257D"/>
    <w:rsid w:val="006C24F5"/>
    <w:rsid w:val="006D0CBD"/>
    <w:rsid w:val="006D1757"/>
    <w:rsid w:val="006D7DB4"/>
    <w:rsid w:val="006F71E2"/>
    <w:rsid w:val="0070420F"/>
    <w:rsid w:val="00707BCB"/>
    <w:rsid w:val="00713F4B"/>
    <w:rsid w:val="00714B0C"/>
    <w:rsid w:val="007233B2"/>
    <w:rsid w:val="00746A39"/>
    <w:rsid w:val="007607EE"/>
    <w:rsid w:val="00765345"/>
    <w:rsid w:val="0077407D"/>
    <w:rsid w:val="00780DC3"/>
    <w:rsid w:val="00784BB2"/>
    <w:rsid w:val="0078641C"/>
    <w:rsid w:val="0078727E"/>
    <w:rsid w:val="00790EA3"/>
    <w:rsid w:val="00794540"/>
    <w:rsid w:val="007957A2"/>
    <w:rsid w:val="007A4692"/>
    <w:rsid w:val="007A5CE3"/>
    <w:rsid w:val="007A7CFB"/>
    <w:rsid w:val="007A7EDA"/>
    <w:rsid w:val="007B6203"/>
    <w:rsid w:val="007B6268"/>
    <w:rsid w:val="007B699E"/>
    <w:rsid w:val="007B76BF"/>
    <w:rsid w:val="007C025E"/>
    <w:rsid w:val="007C256E"/>
    <w:rsid w:val="007C3D79"/>
    <w:rsid w:val="007D4D22"/>
    <w:rsid w:val="007D4E3A"/>
    <w:rsid w:val="007D741C"/>
    <w:rsid w:val="007F0269"/>
    <w:rsid w:val="007F2474"/>
    <w:rsid w:val="007F7A1A"/>
    <w:rsid w:val="008038F6"/>
    <w:rsid w:val="00810585"/>
    <w:rsid w:val="00812F25"/>
    <w:rsid w:val="008221C3"/>
    <w:rsid w:val="00823553"/>
    <w:rsid w:val="0082390B"/>
    <w:rsid w:val="00827574"/>
    <w:rsid w:val="00830509"/>
    <w:rsid w:val="0083369A"/>
    <w:rsid w:val="00834A7B"/>
    <w:rsid w:val="00844D19"/>
    <w:rsid w:val="00847310"/>
    <w:rsid w:val="008563CF"/>
    <w:rsid w:val="00857132"/>
    <w:rsid w:val="00857BA7"/>
    <w:rsid w:val="00862F1B"/>
    <w:rsid w:val="008840F7"/>
    <w:rsid w:val="00884E1D"/>
    <w:rsid w:val="00891C26"/>
    <w:rsid w:val="0089326D"/>
    <w:rsid w:val="008A31E0"/>
    <w:rsid w:val="008A3DC5"/>
    <w:rsid w:val="008A4266"/>
    <w:rsid w:val="008A4C43"/>
    <w:rsid w:val="008A4D29"/>
    <w:rsid w:val="008A77FB"/>
    <w:rsid w:val="008B1401"/>
    <w:rsid w:val="008C6C1E"/>
    <w:rsid w:val="008C7495"/>
    <w:rsid w:val="008D5543"/>
    <w:rsid w:val="008E1C8D"/>
    <w:rsid w:val="008E6EAC"/>
    <w:rsid w:val="008F1A81"/>
    <w:rsid w:val="008F6C39"/>
    <w:rsid w:val="00920FBF"/>
    <w:rsid w:val="009333EA"/>
    <w:rsid w:val="0094207A"/>
    <w:rsid w:val="0094276A"/>
    <w:rsid w:val="00943031"/>
    <w:rsid w:val="009445B8"/>
    <w:rsid w:val="00945E10"/>
    <w:rsid w:val="00955A33"/>
    <w:rsid w:val="009565A3"/>
    <w:rsid w:val="00963AA4"/>
    <w:rsid w:val="00976670"/>
    <w:rsid w:val="00977A4F"/>
    <w:rsid w:val="00981823"/>
    <w:rsid w:val="009830A5"/>
    <w:rsid w:val="0098727C"/>
    <w:rsid w:val="009A6670"/>
    <w:rsid w:val="009A7B0C"/>
    <w:rsid w:val="009B0D37"/>
    <w:rsid w:val="009B212C"/>
    <w:rsid w:val="009C23F9"/>
    <w:rsid w:val="009C3ED0"/>
    <w:rsid w:val="009D0738"/>
    <w:rsid w:val="009D41E3"/>
    <w:rsid w:val="009D65C2"/>
    <w:rsid w:val="009F1AE6"/>
    <w:rsid w:val="009F1BB7"/>
    <w:rsid w:val="009F42D5"/>
    <w:rsid w:val="00A06B26"/>
    <w:rsid w:val="00A11B52"/>
    <w:rsid w:val="00A20724"/>
    <w:rsid w:val="00A20D05"/>
    <w:rsid w:val="00A21514"/>
    <w:rsid w:val="00A400A8"/>
    <w:rsid w:val="00A409D7"/>
    <w:rsid w:val="00A45B9D"/>
    <w:rsid w:val="00A53D4B"/>
    <w:rsid w:val="00A55945"/>
    <w:rsid w:val="00A6123B"/>
    <w:rsid w:val="00A654A4"/>
    <w:rsid w:val="00A709B0"/>
    <w:rsid w:val="00A738FA"/>
    <w:rsid w:val="00A90A8B"/>
    <w:rsid w:val="00AA08CB"/>
    <w:rsid w:val="00AA14F7"/>
    <w:rsid w:val="00AB6DEF"/>
    <w:rsid w:val="00AB7709"/>
    <w:rsid w:val="00AB7F18"/>
    <w:rsid w:val="00AC12D3"/>
    <w:rsid w:val="00AC215D"/>
    <w:rsid w:val="00AC789E"/>
    <w:rsid w:val="00AD0CD0"/>
    <w:rsid w:val="00AD539E"/>
    <w:rsid w:val="00AE10FD"/>
    <w:rsid w:val="00AF1BA1"/>
    <w:rsid w:val="00AF2832"/>
    <w:rsid w:val="00B107BA"/>
    <w:rsid w:val="00B12044"/>
    <w:rsid w:val="00B16CD4"/>
    <w:rsid w:val="00B172D5"/>
    <w:rsid w:val="00B308C1"/>
    <w:rsid w:val="00B3597A"/>
    <w:rsid w:val="00B37392"/>
    <w:rsid w:val="00B5382B"/>
    <w:rsid w:val="00B56254"/>
    <w:rsid w:val="00B57794"/>
    <w:rsid w:val="00B606B9"/>
    <w:rsid w:val="00B64E6D"/>
    <w:rsid w:val="00B65567"/>
    <w:rsid w:val="00B7423A"/>
    <w:rsid w:val="00B776A3"/>
    <w:rsid w:val="00B8476A"/>
    <w:rsid w:val="00B857C6"/>
    <w:rsid w:val="00B90FA3"/>
    <w:rsid w:val="00B96D48"/>
    <w:rsid w:val="00BA2F30"/>
    <w:rsid w:val="00BA4406"/>
    <w:rsid w:val="00BB2FED"/>
    <w:rsid w:val="00BB44A6"/>
    <w:rsid w:val="00BC0CAA"/>
    <w:rsid w:val="00BD0E15"/>
    <w:rsid w:val="00BD146D"/>
    <w:rsid w:val="00BD77D6"/>
    <w:rsid w:val="00BE132A"/>
    <w:rsid w:val="00BE42F9"/>
    <w:rsid w:val="00BF35FD"/>
    <w:rsid w:val="00BF568A"/>
    <w:rsid w:val="00BF5A80"/>
    <w:rsid w:val="00C023EC"/>
    <w:rsid w:val="00C0308E"/>
    <w:rsid w:val="00C03680"/>
    <w:rsid w:val="00C12B5B"/>
    <w:rsid w:val="00C23EB9"/>
    <w:rsid w:val="00C241CC"/>
    <w:rsid w:val="00C24E05"/>
    <w:rsid w:val="00C250D0"/>
    <w:rsid w:val="00C3283A"/>
    <w:rsid w:val="00C33A2F"/>
    <w:rsid w:val="00C35A62"/>
    <w:rsid w:val="00C35AC8"/>
    <w:rsid w:val="00C4362B"/>
    <w:rsid w:val="00C44C8A"/>
    <w:rsid w:val="00C71C66"/>
    <w:rsid w:val="00C72781"/>
    <w:rsid w:val="00C734AA"/>
    <w:rsid w:val="00C74F4F"/>
    <w:rsid w:val="00C759C9"/>
    <w:rsid w:val="00C84C47"/>
    <w:rsid w:val="00CA3702"/>
    <w:rsid w:val="00CA439A"/>
    <w:rsid w:val="00CA51D5"/>
    <w:rsid w:val="00CB6694"/>
    <w:rsid w:val="00CC463F"/>
    <w:rsid w:val="00CD384E"/>
    <w:rsid w:val="00CD4F22"/>
    <w:rsid w:val="00CD67CF"/>
    <w:rsid w:val="00CD6FD5"/>
    <w:rsid w:val="00CE706E"/>
    <w:rsid w:val="00CE7F03"/>
    <w:rsid w:val="00CF647C"/>
    <w:rsid w:val="00D07D27"/>
    <w:rsid w:val="00D168E5"/>
    <w:rsid w:val="00D17725"/>
    <w:rsid w:val="00D3082B"/>
    <w:rsid w:val="00D30F6B"/>
    <w:rsid w:val="00D348D7"/>
    <w:rsid w:val="00D42F38"/>
    <w:rsid w:val="00D46E7F"/>
    <w:rsid w:val="00D47D1F"/>
    <w:rsid w:val="00D55C44"/>
    <w:rsid w:val="00D61788"/>
    <w:rsid w:val="00D63FAF"/>
    <w:rsid w:val="00D652E7"/>
    <w:rsid w:val="00D704CD"/>
    <w:rsid w:val="00D70615"/>
    <w:rsid w:val="00D75909"/>
    <w:rsid w:val="00D772C5"/>
    <w:rsid w:val="00D82C20"/>
    <w:rsid w:val="00D900F3"/>
    <w:rsid w:val="00D941E1"/>
    <w:rsid w:val="00D95D12"/>
    <w:rsid w:val="00DA0D5E"/>
    <w:rsid w:val="00DA16E2"/>
    <w:rsid w:val="00DA4811"/>
    <w:rsid w:val="00DB128B"/>
    <w:rsid w:val="00DB79E1"/>
    <w:rsid w:val="00DB7F14"/>
    <w:rsid w:val="00DC3825"/>
    <w:rsid w:val="00DD414F"/>
    <w:rsid w:val="00DD45C3"/>
    <w:rsid w:val="00DE1AED"/>
    <w:rsid w:val="00DE313F"/>
    <w:rsid w:val="00DE7917"/>
    <w:rsid w:val="00DF18EA"/>
    <w:rsid w:val="00DF6B0D"/>
    <w:rsid w:val="00E0197F"/>
    <w:rsid w:val="00E1325D"/>
    <w:rsid w:val="00E202E6"/>
    <w:rsid w:val="00E21A55"/>
    <w:rsid w:val="00E239B6"/>
    <w:rsid w:val="00E24DC2"/>
    <w:rsid w:val="00E257DA"/>
    <w:rsid w:val="00E325C6"/>
    <w:rsid w:val="00E423A4"/>
    <w:rsid w:val="00E45898"/>
    <w:rsid w:val="00E45CD2"/>
    <w:rsid w:val="00E55980"/>
    <w:rsid w:val="00E60B1D"/>
    <w:rsid w:val="00E71448"/>
    <w:rsid w:val="00E71891"/>
    <w:rsid w:val="00E93CC4"/>
    <w:rsid w:val="00EA42BE"/>
    <w:rsid w:val="00EA4B8F"/>
    <w:rsid w:val="00EB07AB"/>
    <w:rsid w:val="00EB543F"/>
    <w:rsid w:val="00EB5F3A"/>
    <w:rsid w:val="00EC1526"/>
    <w:rsid w:val="00EC1D5C"/>
    <w:rsid w:val="00EC55F8"/>
    <w:rsid w:val="00ED157E"/>
    <w:rsid w:val="00ED225D"/>
    <w:rsid w:val="00ED6A91"/>
    <w:rsid w:val="00ED6CDE"/>
    <w:rsid w:val="00EE15E2"/>
    <w:rsid w:val="00EE19C8"/>
    <w:rsid w:val="00EF002F"/>
    <w:rsid w:val="00EF7577"/>
    <w:rsid w:val="00F07BD4"/>
    <w:rsid w:val="00F12BBB"/>
    <w:rsid w:val="00F13C20"/>
    <w:rsid w:val="00F15416"/>
    <w:rsid w:val="00F35891"/>
    <w:rsid w:val="00F37FA5"/>
    <w:rsid w:val="00F43258"/>
    <w:rsid w:val="00F46557"/>
    <w:rsid w:val="00F466DA"/>
    <w:rsid w:val="00F534A2"/>
    <w:rsid w:val="00F53724"/>
    <w:rsid w:val="00F5481A"/>
    <w:rsid w:val="00F54A49"/>
    <w:rsid w:val="00F6614C"/>
    <w:rsid w:val="00F7244D"/>
    <w:rsid w:val="00F82AA0"/>
    <w:rsid w:val="00F83A11"/>
    <w:rsid w:val="00F94B7B"/>
    <w:rsid w:val="00F951FF"/>
    <w:rsid w:val="00F95A63"/>
    <w:rsid w:val="00F962A4"/>
    <w:rsid w:val="00F9791C"/>
    <w:rsid w:val="00F97C17"/>
    <w:rsid w:val="00FA2EDA"/>
    <w:rsid w:val="00FA711E"/>
    <w:rsid w:val="00FB1998"/>
    <w:rsid w:val="00FC173E"/>
    <w:rsid w:val="00FC1C6E"/>
    <w:rsid w:val="00FD4EFA"/>
    <w:rsid w:val="00FE25B8"/>
    <w:rsid w:val="00FE30AE"/>
    <w:rsid w:val="00FE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4F1A5C"/>
  <w15:docId w15:val="{99C47238-D44F-4549-B011-03E96A65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474"/>
    <w:pPr>
      <w:spacing w:line="360" w:lineRule="auto"/>
      <w:jc w:val="both"/>
    </w:pPr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5EED"/>
    <w:pPr>
      <w:keepNext/>
      <w:numPr>
        <w:numId w:val="8"/>
      </w:numPr>
      <w:outlineLvl w:val="0"/>
    </w:pPr>
    <w:rPr>
      <w:rFonts w:eastAsiaTheme="majorEastAsia" w:cstheme="majorBidi"/>
      <w:b/>
      <w:bCs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58F6"/>
    <w:pPr>
      <w:keepNext/>
      <w:numPr>
        <w:ilvl w:val="1"/>
        <w:numId w:val="8"/>
      </w:numPr>
      <w:tabs>
        <w:tab w:val="left" w:pos="1134"/>
      </w:tabs>
      <w:outlineLvl w:val="1"/>
    </w:pPr>
    <w:rPr>
      <w:rFonts w:eastAsiaTheme="majorEastAsia" w:cstheme="majorBidi"/>
      <w:b/>
      <w:bCs/>
      <w:iCs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numPr>
        <w:ilvl w:val="2"/>
        <w:numId w:val="8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8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8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8"/>
      </w:num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8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8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8"/>
      </w:numPr>
      <w:spacing w:before="240" w:after="60"/>
      <w:outlineLvl w:val="8"/>
    </w:pPr>
    <w:rPr>
      <w:rFonts w:asciiTheme="majorHAnsi" w:eastAsiaTheme="majorEastAsia" w:hAnsiTheme="majorHAnsi" w:cstheme="maj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EED"/>
    <w:rPr>
      <w:rFonts w:ascii="Arial" w:eastAsiaTheme="majorEastAsia" w:hAnsi="Arial" w:cstheme="majorBidi"/>
      <w:b/>
      <w:bCs/>
      <w:kern w:val="32"/>
      <w:sz w:val="2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858F6"/>
    <w:rPr>
      <w:rFonts w:ascii="Arial" w:eastAsiaTheme="majorEastAsia" w:hAnsi="Arial" w:cstheme="majorBidi"/>
      <w:b/>
      <w:bCs/>
      <w:iCs/>
      <w:sz w:val="22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rFonts w:ascii="Arial" w:hAnsi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ANNEX,kepala,Bulet1,Tabel,point-point,List Paragraph1,coba1,Body Text Char1,Char Char2,List Paragraph11,Recommendation,List Paragraph untuk Tabel,List Paragraph untuk tabel,Box,tabel,Colorful List - Accent 11,#본문점,First Level Outline"/>
    <w:basedOn w:val="Normal"/>
    <w:link w:val="ListParagraphChar"/>
    <w:uiPriority w:val="34"/>
    <w:qFormat/>
    <w:rsid w:val="00C436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E7E"/>
  </w:style>
  <w:style w:type="paragraph" w:styleId="Footer">
    <w:name w:val="footer"/>
    <w:basedOn w:val="Normal"/>
    <w:link w:val="FooterChar"/>
    <w:uiPriority w:val="99"/>
    <w:unhideWhenUsed/>
    <w:rsid w:val="00392E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E7E"/>
  </w:style>
  <w:style w:type="table" w:styleId="TableGrid">
    <w:name w:val="Table Grid"/>
    <w:basedOn w:val="TableNormal"/>
    <w:uiPriority w:val="39"/>
    <w:qFormat/>
    <w:rsid w:val="00ED6C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E71891"/>
    <w:pPr>
      <w:tabs>
        <w:tab w:val="left" w:pos="440"/>
        <w:tab w:val="right" w:leader="dot" w:pos="903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E25B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FE25B8"/>
    <w:rPr>
      <w:color w:val="0000FF" w:themeColor="hyperlink"/>
      <w:u w:val="single"/>
    </w:rPr>
  </w:style>
  <w:style w:type="numbering" w:customStyle="1" w:styleId="CurrentList1">
    <w:name w:val="Current List1"/>
    <w:uiPriority w:val="99"/>
    <w:rsid w:val="00090256"/>
    <w:pPr>
      <w:numPr>
        <w:numId w:val="9"/>
      </w:numPr>
    </w:pPr>
  </w:style>
  <w:style w:type="paragraph" w:customStyle="1" w:styleId="Default">
    <w:name w:val="Default"/>
    <w:rsid w:val="002D69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ANNEX Char,kepala Char,Bulet1 Char,Tabel Char,point-point Char,List Paragraph1 Char,coba1 Char,Body Text Char1 Char,Char Char2 Char,List Paragraph11 Char,Recommendation Char,List Paragraph untuk Tabel Char,Box Char,tabel Char"/>
    <w:link w:val="ListParagraph"/>
    <w:uiPriority w:val="34"/>
    <w:qFormat/>
    <w:rsid w:val="00584B50"/>
    <w:rPr>
      <w:rFonts w:ascii="Arial" w:hAnsi="Arial"/>
      <w:sz w:val="22"/>
    </w:rPr>
  </w:style>
  <w:style w:type="paragraph" w:styleId="BodyText">
    <w:name w:val="Body Text"/>
    <w:basedOn w:val="Normal"/>
    <w:link w:val="BodyTextChar"/>
    <w:uiPriority w:val="1"/>
    <w:qFormat/>
    <w:rsid w:val="007B6268"/>
    <w:pPr>
      <w:widowControl w:val="0"/>
      <w:autoSpaceDE w:val="0"/>
      <w:autoSpaceDN w:val="0"/>
      <w:spacing w:line="240" w:lineRule="auto"/>
      <w:jc w:val="left"/>
    </w:pPr>
    <w:rPr>
      <w:rFonts w:eastAsia="Arial" w:cs="Arial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B6268"/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4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097B7-EA6F-4F58-B187-1CF14DAD0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deddy novendra</dc:creator>
  <cp:lastModifiedBy>Dell</cp:lastModifiedBy>
  <cp:revision>5</cp:revision>
  <cp:lastPrinted>2022-09-08T07:30:00Z</cp:lastPrinted>
  <dcterms:created xsi:type="dcterms:W3CDTF">2022-09-08T07:30:00Z</dcterms:created>
  <dcterms:modified xsi:type="dcterms:W3CDTF">2022-09-23T09:02:00Z</dcterms:modified>
</cp:coreProperties>
</file>