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366297" w14:textId="77777777" w:rsidR="007B6268" w:rsidRDefault="007B6268" w:rsidP="007B6268">
      <w:pPr>
        <w:pStyle w:val="BodyText"/>
        <w:spacing w:before="93"/>
        <w:ind w:left="3411" w:right="3425"/>
        <w:jc w:val="center"/>
      </w:pPr>
      <w:proofErr w:type="spellStart"/>
      <w:r>
        <w:t>Formulir</w:t>
      </w:r>
      <w:proofErr w:type="spellEnd"/>
      <w:r>
        <w:t xml:space="preserve"> 3:</w:t>
      </w:r>
    </w:p>
    <w:p w14:paraId="0D7113CC" w14:textId="77777777" w:rsidR="007B6268" w:rsidRDefault="007B6268" w:rsidP="007B6268">
      <w:pPr>
        <w:spacing w:before="88"/>
        <w:jc w:val="center"/>
      </w:pPr>
      <w:proofErr w:type="spellStart"/>
      <w:r w:rsidRPr="007D6C9A">
        <w:t>Berita</w:t>
      </w:r>
      <w:proofErr w:type="spellEnd"/>
      <w:r w:rsidRPr="007D6C9A">
        <w:t xml:space="preserve"> Acara </w:t>
      </w:r>
      <w:proofErr w:type="spellStart"/>
      <w:r w:rsidRPr="007D6C9A">
        <w:t>Rapat</w:t>
      </w:r>
      <w:proofErr w:type="spellEnd"/>
      <w:r w:rsidRPr="007D6C9A">
        <w:t xml:space="preserve"> </w:t>
      </w:r>
      <w:proofErr w:type="spellStart"/>
      <w:r>
        <w:t>Per</w:t>
      </w:r>
      <w:r w:rsidRPr="007D6C9A">
        <w:t>siapan</w:t>
      </w:r>
      <w:proofErr w:type="spellEnd"/>
      <w:r w:rsidRPr="007D6C9A">
        <w:t xml:space="preserve"> </w:t>
      </w:r>
      <w:proofErr w:type="spellStart"/>
      <w:r w:rsidRPr="007D6C9A">
        <w:t>Pelaksanaan</w:t>
      </w:r>
      <w:proofErr w:type="spellEnd"/>
      <w:r w:rsidRPr="007D6C9A">
        <w:t xml:space="preserve"> Kerjasama</w:t>
      </w:r>
    </w:p>
    <w:p w14:paraId="461143E3" w14:textId="77777777" w:rsidR="007B6268" w:rsidRDefault="007B6268" w:rsidP="007B6268">
      <w:pPr>
        <w:spacing w:before="88"/>
        <w:jc w:val="center"/>
        <w:rPr>
          <w:i/>
        </w:rPr>
      </w:pPr>
      <w:r>
        <w:rPr>
          <w:i/>
        </w:rPr>
        <w:t>(FRM-03/SOP/UPM/DJBM-xx Rev:00)</w:t>
      </w:r>
    </w:p>
    <w:p w14:paraId="1F663FF2" w14:textId="77777777" w:rsidR="007B6268" w:rsidRDefault="007B6268" w:rsidP="007B6268">
      <w:pPr>
        <w:rPr>
          <w:sz w:val="18"/>
        </w:rPr>
      </w:pPr>
    </w:p>
    <w:p w14:paraId="30AFF0A5" w14:textId="77777777" w:rsidR="007B6268" w:rsidRDefault="007B6268" w:rsidP="007B6268">
      <w:pPr>
        <w:rPr>
          <w:sz w:val="16"/>
        </w:rPr>
      </w:pPr>
    </w:p>
    <w:p w14:paraId="68AFB997" w14:textId="77777777" w:rsidR="007B6268" w:rsidRDefault="007B6268" w:rsidP="007B6268">
      <w:pPr>
        <w:tabs>
          <w:tab w:val="left" w:pos="0"/>
          <w:tab w:val="right" w:pos="9498"/>
        </w:tabs>
        <w:spacing w:before="94"/>
        <w:jc w:val="center"/>
        <w:rPr>
          <w:b/>
          <w:bCs/>
          <w:iCs/>
        </w:rPr>
      </w:pPr>
      <w:r w:rsidRPr="002545B3">
        <w:rPr>
          <w:b/>
          <w:bCs/>
          <w:iCs/>
          <w:noProof/>
        </w:rPr>
        <mc:AlternateContent>
          <mc:Choice Requires="wps">
            <w:drawing>
              <wp:anchor distT="45720" distB="45720" distL="114300" distR="114300" simplePos="0" relativeHeight="252045824" behindDoc="0" locked="0" layoutInCell="1" allowOverlap="1" wp14:anchorId="2E33D08A" wp14:editId="14D4186D">
                <wp:simplePos x="0" y="0"/>
                <wp:positionH relativeFrom="column">
                  <wp:posOffset>-165707</wp:posOffset>
                </wp:positionH>
                <wp:positionV relativeFrom="paragraph">
                  <wp:posOffset>277661</wp:posOffset>
                </wp:positionV>
                <wp:extent cx="1240403" cy="1404620"/>
                <wp:effectExtent l="0" t="0" r="0" b="0"/>
                <wp:wrapNone/>
                <wp:docPr id="12" name="Kotak Tek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0403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B1041D" w14:textId="77777777" w:rsidR="007B6268" w:rsidRPr="002545B3" w:rsidRDefault="007B6268" w:rsidP="007B6268">
                            <w:pPr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2545B3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LOGO</w:t>
                            </w:r>
                          </w:p>
                          <w:p w14:paraId="79F7974F" w14:textId="77777777" w:rsidR="007B6268" w:rsidRPr="002545B3" w:rsidRDefault="007B6268" w:rsidP="007B6268">
                            <w:pPr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2545B3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PERUSAHAAN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2E33D08A" id="_x0000_t202" coordsize="21600,21600" o:spt="202" path="m,l,21600r21600,l21600,xe">
                <v:stroke joinstyle="miter"/>
                <v:path gradientshapeok="t" o:connecttype="rect"/>
              </v:shapetype>
              <v:shape id="Kotak Teks 2" o:spid="_x0000_s1026" type="#_x0000_t202" style="position:absolute;left:0;text-align:left;margin-left:-13.05pt;margin-top:21.85pt;width:97.65pt;height:110.6pt;z-index:25204582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" filled="f" stroked="f">
                <v:textbox style="mso-fit-shape-to-text:t">
                  <w:txbxContent>
                    <w:p w14:paraId="38B1041D" w14:textId="77777777" w:rsidR="007B6268" w:rsidRPr="002545B3" w:rsidRDefault="007B6268" w:rsidP="007B6268">
                      <w:pPr>
                        <w:jc w:val="center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2545B3">
                        <w:rPr>
                          <w:b/>
                          <w:bCs/>
                          <w:sz w:val="18"/>
                          <w:szCs w:val="18"/>
                        </w:rPr>
                        <w:t>LOGO</w:t>
                      </w:r>
                    </w:p>
                    <w:p w14:paraId="79F7974F" w14:textId="77777777" w:rsidR="007B6268" w:rsidRPr="002545B3" w:rsidRDefault="007B6268" w:rsidP="007B6268">
                      <w:pPr>
                        <w:jc w:val="center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2545B3">
                        <w:rPr>
                          <w:b/>
                          <w:bCs/>
                          <w:sz w:val="18"/>
                          <w:szCs w:val="18"/>
                        </w:rPr>
                        <w:t>PERUSAHAAN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iCs/>
          <w:noProof/>
        </w:rPr>
        <mc:AlternateContent>
          <mc:Choice Requires="wps">
            <w:drawing>
              <wp:inline distT="0" distB="0" distL="0" distR="0" wp14:anchorId="27B9BC5B" wp14:editId="1B7BAFB9">
                <wp:extent cx="842838" cy="842838"/>
                <wp:effectExtent l="0" t="0" r="14605" b="14605"/>
                <wp:docPr id="16" name="Flowchart: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2838" cy="842838"/>
                        </a:xfrm>
                        <a:prstGeom prst="flowChartConnector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A74BC8B" w14:textId="77777777" w:rsidR="007B6268" w:rsidRPr="002545B3" w:rsidRDefault="007B6268" w:rsidP="007B6268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27B9BC5B"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Flowchart: Connector 16" o:spid="_x0000_s1027" type="#_x0000_t120" style="width:66.35pt;height:66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" fillcolor="#d8d8d8 [2732]" strokecolor="black [3213]" strokeweight="2pt">
                <v:textbox>
                  <w:txbxContent>
                    <w:p w14:paraId="2A74BC8B" w14:textId="77777777" w:rsidR="007B6268" w:rsidRPr="002545B3" w:rsidRDefault="007B6268" w:rsidP="007B6268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b/>
          <w:bCs/>
          <w:iCs/>
        </w:rPr>
        <w:tab/>
      </w:r>
      <w:r>
        <w:rPr>
          <w:noProof/>
          <w:sz w:val="20"/>
        </w:rPr>
        <w:drawing>
          <wp:inline distT="0" distB="0" distL="0" distR="0" wp14:anchorId="73111CAD" wp14:editId="72861C32">
            <wp:extent cx="794162" cy="777144"/>
            <wp:effectExtent l="0" t="0" r="0" b="0"/>
            <wp:docPr id="4729" name="image2.jpeg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2.jpeg" descr="Logo&#10;&#10;Description automatically generated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4162" cy="777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6FB2EB" w14:textId="77777777" w:rsidR="007B6268" w:rsidRPr="00A97A55" w:rsidRDefault="007B6268" w:rsidP="007B6268">
      <w:pPr>
        <w:rPr>
          <w:sz w:val="16"/>
        </w:rPr>
      </w:pPr>
    </w:p>
    <w:p w14:paraId="302FABC7" w14:textId="51F867D4" w:rsidR="007B6268" w:rsidRPr="00A97A55" w:rsidRDefault="007B6268" w:rsidP="007B6268">
      <w:pPr>
        <w:jc w:val="center"/>
        <w:rPr>
          <w:b/>
          <w:bCs/>
          <w:sz w:val="20"/>
        </w:rPr>
      </w:pPr>
      <w:proofErr w:type="spellStart"/>
      <w:r w:rsidRPr="00A97A55">
        <w:rPr>
          <w:b/>
          <w:bCs/>
          <w:sz w:val="20"/>
        </w:rPr>
        <w:t>Berita</w:t>
      </w:r>
      <w:proofErr w:type="spellEnd"/>
      <w:r w:rsidRPr="00A97A55">
        <w:rPr>
          <w:b/>
          <w:bCs/>
          <w:sz w:val="20"/>
        </w:rPr>
        <w:t xml:space="preserve"> Acara </w:t>
      </w:r>
      <w:proofErr w:type="spellStart"/>
      <w:r w:rsidRPr="00A97A55">
        <w:rPr>
          <w:b/>
          <w:bCs/>
          <w:sz w:val="20"/>
        </w:rPr>
        <w:t>Rapat</w:t>
      </w:r>
      <w:proofErr w:type="spellEnd"/>
      <w:r w:rsidRPr="00A97A55">
        <w:rPr>
          <w:b/>
          <w:bCs/>
          <w:sz w:val="20"/>
        </w:rPr>
        <w:t xml:space="preserve"> </w:t>
      </w:r>
      <w:proofErr w:type="spellStart"/>
      <w:r>
        <w:rPr>
          <w:b/>
          <w:bCs/>
          <w:sz w:val="20"/>
        </w:rPr>
        <w:t>Per</w:t>
      </w:r>
      <w:r w:rsidRPr="00A97A55">
        <w:rPr>
          <w:b/>
          <w:bCs/>
          <w:sz w:val="20"/>
        </w:rPr>
        <w:t>siapan</w:t>
      </w:r>
      <w:proofErr w:type="spellEnd"/>
      <w:r w:rsidRPr="00A97A55">
        <w:rPr>
          <w:b/>
          <w:bCs/>
          <w:sz w:val="20"/>
        </w:rPr>
        <w:t xml:space="preserve"> </w:t>
      </w:r>
      <w:proofErr w:type="spellStart"/>
      <w:r w:rsidRPr="00A97A55">
        <w:rPr>
          <w:b/>
          <w:bCs/>
          <w:sz w:val="20"/>
        </w:rPr>
        <w:t>Pelaksanaan</w:t>
      </w:r>
      <w:proofErr w:type="spellEnd"/>
      <w:r w:rsidRPr="00A97A55">
        <w:rPr>
          <w:b/>
          <w:bCs/>
          <w:sz w:val="20"/>
        </w:rPr>
        <w:t xml:space="preserve"> Kerjasama</w:t>
      </w:r>
    </w:p>
    <w:p w14:paraId="2FDDB2EE" w14:textId="77777777" w:rsidR="007B6268" w:rsidRDefault="007B6268" w:rsidP="007B6268">
      <w:pPr>
        <w:tabs>
          <w:tab w:val="left" w:pos="1502"/>
          <w:tab w:val="left" w:pos="2552"/>
          <w:tab w:val="left" w:pos="6379"/>
        </w:tabs>
        <w:spacing w:before="94"/>
        <w:rPr>
          <w:sz w:val="20"/>
          <w:u w:val="single"/>
        </w:rPr>
      </w:pPr>
      <w:r w:rsidRPr="0026565D">
        <w:rPr>
          <w:sz w:val="20"/>
        </w:rPr>
        <w:tab/>
      </w:r>
      <w:r w:rsidRPr="0026565D">
        <w:rPr>
          <w:sz w:val="20"/>
        </w:rPr>
        <w:tab/>
      </w:r>
      <w:proofErr w:type="gramStart"/>
      <w:r w:rsidRPr="006E11F9">
        <w:rPr>
          <w:sz w:val="20"/>
          <w:u w:val="single"/>
        </w:rPr>
        <w:t>NOMOR :</w:t>
      </w:r>
      <w:proofErr w:type="gramEnd"/>
      <w:r w:rsidRPr="006E11F9">
        <w:rPr>
          <w:sz w:val="20"/>
          <w:u w:val="single"/>
        </w:rPr>
        <w:t xml:space="preserve"> ……………………………………</w:t>
      </w:r>
      <w:r w:rsidRPr="006E11F9">
        <w:rPr>
          <w:i/>
          <w:iCs/>
          <w:sz w:val="16"/>
          <w:szCs w:val="16"/>
        </w:rPr>
        <w:t xml:space="preserve"> </w:t>
      </w:r>
      <w:r>
        <w:rPr>
          <w:i/>
          <w:iCs/>
          <w:sz w:val="16"/>
          <w:szCs w:val="16"/>
        </w:rPr>
        <w:tab/>
      </w:r>
      <w:r w:rsidRPr="006E11F9">
        <w:rPr>
          <w:i/>
          <w:iCs/>
          <w:sz w:val="16"/>
          <w:szCs w:val="16"/>
        </w:rPr>
        <w:t>(</w:t>
      </w:r>
      <w:proofErr w:type="spellStart"/>
      <w:proofErr w:type="gramStart"/>
      <w:r w:rsidRPr="006E11F9">
        <w:rPr>
          <w:i/>
          <w:iCs/>
          <w:sz w:val="16"/>
          <w:szCs w:val="16"/>
        </w:rPr>
        <w:t>nomor</w:t>
      </w:r>
      <w:proofErr w:type="spellEnd"/>
      <w:proofErr w:type="gramEnd"/>
      <w:r w:rsidRPr="006E11F9">
        <w:rPr>
          <w:i/>
          <w:iCs/>
          <w:sz w:val="16"/>
          <w:szCs w:val="16"/>
        </w:rPr>
        <w:t xml:space="preserve"> BB/BPJN)</w:t>
      </w:r>
    </w:p>
    <w:p w14:paraId="672632CB" w14:textId="77777777" w:rsidR="007B6268" w:rsidRDefault="007B6268" w:rsidP="007B6268">
      <w:pPr>
        <w:tabs>
          <w:tab w:val="left" w:pos="1502"/>
          <w:tab w:val="left" w:pos="2552"/>
          <w:tab w:val="left" w:pos="6379"/>
        </w:tabs>
        <w:spacing w:before="94"/>
        <w:rPr>
          <w:i/>
          <w:iCs/>
          <w:sz w:val="16"/>
          <w:szCs w:val="16"/>
        </w:rPr>
      </w:pPr>
      <w:r>
        <w:rPr>
          <w:sz w:val="20"/>
        </w:rPr>
        <w:tab/>
      </w:r>
      <w:r>
        <w:rPr>
          <w:sz w:val="20"/>
        </w:rPr>
        <w:tab/>
      </w:r>
      <w:proofErr w:type="gramStart"/>
      <w:r w:rsidRPr="006E11F9">
        <w:rPr>
          <w:sz w:val="20"/>
        </w:rPr>
        <w:t>NOMOR :</w:t>
      </w:r>
      <w:proofErr w:type="gramEnd"/>
      <w:r w:rsidRPr="006E11F9">
        <w:rPr>
          <w:sz w:val="20"/>
        </w:rPr>
        <w:t xml:space="preserve"> …………………………………</w:t>
      </w:r>
      <w:r>
        <w:rPr>
          <w:sz w:val="20"/>
        </w:rPr>
        <w:t xml:space="preserve">… </w:t>
      </w:r>
      <w:r>
        <w:rPr>
          <w:sz w:val="20"/>
        </w:rPr>
        <w:tab/>
      </w:r>
      <w:r w:rsidRPr="006E11F9">
        <w:rPr>
          <w:i/>
          <w:iCs/>
          <w:sz w:val="16"/>
          <w:szCs w:val="16"/>
        </w:rPr>
        <w:t>(</w:t>
      </w:r>
      <w:proofErr w:type="spellStart"/>
      <w:proofErr w:type="gramStart"/>
      <w:r w:rsidRPr="006E11F9">
        <w:rPr>
          <w:i/>
          <w:iCs/>
          <w:sz w:val="16"/>
          <w:szCs w:val="16"/>
        </w:rPr>
        <w:t>nomor</w:t>
      </w:r>
      <w:proofErr w:type="spellEnd"/>
      <w:proofErr w:type="gramEnd"/>
      <w:r w:rsidRPr="006E11F9">
        <w:rPr>
          <w:i/>
          <w:iCs/>
          <w:sz w:val="16"/>
          <w:szCs w:val="16"/>
        </w:rPr>
        <w:t xml:space="preserve"> </w:t>
      </w:r>
      <w:r>
        <w:rPr>
          <w:i/>
          <w:iCs/>
          <w:sz w:val="16"/>
          <w:szCs w:val="16"/>
        </w:rPr>
        <w:t>Perusahaan</w:t>
      </w:r>
      <w:r w:rsidRPr="006E11F9">
        <w:rPr>
          <w:i/>
          <w:iCs/>
          <w:sz w:val="16"/>
          <w:szCs w:val="16"/>
        </w:rPr>
        <w:t>)</w:t>
      </w:r>
    </w:p>
    <w:p w14:paraId="3F7789E3" w14:textId="77777777" w:rsidR="007B6268" w:rsidRPr="00A97A55" w:rsidRDefault="007B6268" w:rsidP="007B6268">
      <w:pPr>
        <w:rPr>
          <w:sz w:val="20"/>
        </w:rPr>
      </w:pPr>
    </w:p>
    <w:p w14:paraId="67F191C5" w14:textId="77777777" w:rsidR="007B6268" w:rsidRPr="00A97A55" w:rsidRDefault="007B6268" w:rsidP="007B6268">
      <w:pPr>
        <w:rPr>
          <w:sz w:val="20"/>
        </w:rPr>
      </w:pPr>
      <w:r w:rsidRPr="00A97A55">
        <w:rPr>
          <w:sz w:val="20"/>
        </w:rPr>
        <w:t xml:space="preserve">Pada </w:t>
      </w:r>
      <w:proofErr w:type="spellStart"/>
      <w:r w:rsidRPr="00A97A55">
        <w:rPr>
          <w:sz w:val="20"/>
        </w:rPr>
        <w:t>hari</w:t>
      </w:r>
      <w:proofErr w:type="spellEnd"/>
      <w:r w:rsidRPr="00A97A55">
        <w:rPr>
          <w:sz w:val="20"/>
        </w:rPr>
        <w:t xml:space="preserve"> </w:t>
      </w:r>
      <w:proofErr w:type="spellStart"/>
      <w:r w:rsidRPr="00A97A55">
        <w:rPr>
          <w:sz w:val="20"/>
        </w:rPr>
        <w:t>ini</w:t>
      </w:r>
      <w:proofErr w:type="spellEnd"/>
      <w:r w:rsidRPr="00A97A55">
        <w:rPr>
          <w:sz w:val="20"/>
        </w:rPr>
        <w:t xml:space="preserve"> ……. </w:t>
      </w:r>
      <w:proofErr w:type="spellStart"/>
      <w:r w:rsidRPr="00A97A55">
        <w:rPr>
          <w:sz w:val="20"/>
        </w:rPr>
        <w:t>tanggal</w:t>
      </w:r>
      <w:proofErr w:type="spellEnd"/>
      <w:r w:rsidRPr="00A97A55">
        <w:rPr>
          <w:sz w:val="20"/>
        </w:rPr>
        <w:t xml:space="preserve"> ………. </w:t>
      </w:r>
      <w:proofErr w:type="spellStart"/>
      <w:r w:rsidRPr="00A97A55">
        <w:rPr>
          <w:sz w:val="20"/>
        </w:rPr>
        <w:t>bulan</w:t>
      </w:r>
      <w:proofErr w:type="spellEnd"/>
      <w:r w:rsidRPr="00A97A55">
        <w:rPr>
          <w:sz w:val="20"/>
        </w:rPr>
        <w:t xml:space="preserve"> …….  </w:t>
      </w:r>
      <w:proofErr w:type="spellStart"/>
      <w:r w:rsidRPr="00A97A55">
        <w:rPr>
          <w:sz w:val="20"/>
        </w:rPr>
        <w:t>tahun</w:t>
      </w:r>
      <w:proofErr w:type="spellEnd"/>
      <w:r w:rsidRPr="00A97A55">
        <w:rPr>
          <w:sz w:val="20"/>
        </w:rPr>
        <w:t xml:space="preserve"> …………., </w:t>
      </w:r>
      <w:proofErr w:type="spellStart"/>
      <w:r w:rsidRPr="00A97A55">
        <w:rPr>
          <w:sz w:val="20"/>
        </w:rPr>
        <w:t>bertempat</w:t>
      </w:r>
      <w:proofErr w:type="spellEnd"/>
      <w:r w:rsidRPr="00A97A55">
        <w:rPr>
          <w:sz w:val="20"/>
        </w:rPr>
        <w:t xml:space="preserve"> di …………., </w:t>
      </w:r>
      <w:proofErr w:type="spellStart"/>
      <w:r w:rsidRPr="00A97A55">
        <w:rPr>
          <w:sz w:val="20"/>
        </w:rPr>
        <w:t>telah</w:t>
      </w:r>
      <w:proofErr w:type="spellEnd"/>
      <w:r w:rsidRPr="00A97A55">
        <w:rPr>
          <w:sz w:val="20"/>
        </w:rPr>
        <w:t xml:space="preserve"> </w:t>
      </w:r>
      <w:proofErr w:type="spellStart"/>
      <w:r w:rsidRPr="00A97A55">
        <w:rPr>
          <w:sz w:val="20"/>
        </w:rPr>
        <w:t>dilaksanakan</w:t>
      </w:r>
      <w:proofErr w:type="spellEnd"/>
      <w:r w:rsidRPr="00A97A55">
        <w:rPr>
          <w:sz w:val="20"/>
        </w:rPr>
        <w:t xml:space="preserve"> </w:t>
      </w:r>
      <w:proofErr w:type="spellStart"/>
      <w:r w:rsidRPr="00A97A55">
        <w:rPr>
          <w:sz w:val="20"/>
        </w:rPr>
        <w:t>Rapat</w:t>
      </w:r>
      <w:proofErr w:type="spellEnd"/>
      <w:r w:rsidRPr="00A97A55">
        <w:rPr>
          <w:sz w:val="20"/>
        </w:rPr>
        <w:t xml:space="preserve"> </w:t>
      </w:r>
      <w:proofErr w:type="spellStart"/>
      <w:r w:rsidRPr="00A97A55">
        <w:rPr>
          <w:sz w:val="20"/>
        </w:rPr>
        <w:t>Kesiapan</w:t>
      </w:r>
      <w:proofErr w:type="spellEnd"/>
      <w:r w:rsidRPr="00A97A55">
        <w:rPr>
          <w:sz w:val="20"/>
        </w:rPr>
        <w:t xml:space="preserve"> </w:t>
      </w:r>
      <w:proofErr w:type="spellStart"/>
      <w:r w:rsidRPr="00A97A55">
        <w:rPr>
          <w:sz w:val="20"/>
        </w:rPr>
        <w:t>Pelaksanaan</w:t>
      </w:r>
      <w:proofErr w:type="spellEnd"/>
      <w:r w:rsidRPr="00A97A55">
        <w:rPr>
          <w:sz w:val="20"/>
        </w:rPr>
        <w:t xml:space="preserve"> Kerjasama </w:t>
      </w:r>
      <w:proofErr w:type="spellStart"/>
      <w:r w:rsidRPr="00A97A55">
        <w:rPr>
          <w:sz w:val="20"/>
        </w:rPr>
        <w:t>Penanganan</w:t>
      </w:r>
      <w:proofErr w:type="spellEnd"/>
      <w:r w:rsidRPr="00A97A55">
        <w:rPr>
          <w:sz w:val="20"/>
        </w:rPr>
        <w:t xml:space="preserve"> Jalan </w:t>
      </w:r>
      <w:proofErr w:type="spellStart"/>
      <w:r w:rsidRPr="00A97A55">
        <w:rPr>
          <w:sz w:val="20"/>
        </w:rPr>
        <w:t>dengan</w:t>
      </w:r>
      <w:proofErr w:type="spellEnd"/>
      <w:r w:rsidRPr="00A97A55">
        <w:rPr>
          <w:sz w:val="20"/>
        </w:rPr>
        <w:t xml:space="preserve"> Program </w:t>
      </w:r>
      <w:r w:rsidRPr="00A97A55">
        <w:rPr>
          <w:i/>
          <w:iCs/>
          <w:sz w:val="20"/>
        </w:rPr>
        <w:t>Corporate Social Responsibility</w:t>
      </w:r>
      <w:r w:rsidRPr="00A97A55">
        <w:rPr>
          <w:sz w:val="20"/>
        </w:rPr>
        <w:t xml:space="preserve"> (CSR) </w:t>
      </w:r>
      <w:proofErr w:type="spellStart"/>
      <w:r w:rsidRPr="00A97A55">
        <w:rPr>
          <w:sz w:val="20"/>
        </w:rPr>
        <w:t>antara</w:t>
      </w:r>
      <w:proofErr w:type="spellEnd"/>
      <w:r w:rsidRPr="00A97A55">
        <w:rPr>
          <w:sz w:val="20"/>
        </w:rPr>
        <w:t xml:space="preserve"> BB/BPJN dan PT/CV …………, </w:t>
      </w:r>
      <w:proofErr w:type="spellStart"/>
      <w:r w:rsidRPr="00A97A55">
        <w:rPr>
          <w:sz w:val="20"/>
        </w:rPr>
        <w:t>dengan</w:t>
      </w:r>
      <w:proofErr w:type="spellEnd"/>
      <w:r w:rsidRPr="00A97A55">
        <w:rPr>
          <w:sz w:val="20"/>
        </w:rPr>
        <w:t xml:space="preserve"> </w:t>
      </w:r>
      <w:proofErr w:type="spellStart"/>
      <w:r w:rsidRPr="00A97A55">
        <w:rPr>
          <w:sz w:val="20"/>
        </w:rPr>
        <w:t>hasil</w:t>
      </w:r>
      <w:proofErr w:type="spellEnd"/>
      <w:r w:rsidRPr="00A97A55">
        <w:rPr>
          <w:sz w:val="20"/>
        </w:rPr>
        <w:t xml:space="preserve"> </w:t>
      </w:r>
      <w:proofErr w:type="spellStart"/>
      <w:r w:rsidRPr="00A97A55">
        <w:rPr>
          <w:sz w:val="20"/>
        </w:rPr>
        <w:t>sebagai</w:t>
      </w:r>
      <w:proofErr w:type="spellEnd"/>
      <w:r w:rsidRPr="00A97A55">
        <w:rPr>
          <w:sz w:val="20"/>
        </w:rPr>
        <w:t xml:space="preserve"> </w:t>
      </w:r>
      <w:proofErr w:type="spellStart"/>
      <w:r w:rsidRPr="00A97A55">
        <w:rPr>
          <w:sz w:val="20"/>
        </w:rPr>
        <w:t>berikut</w:t>
      </w:r>
      <w:proofErr w:type="spellEnd"/>
      <w:r w:rsidRPr="00A97A55">
        <w:rPr>
          <w:sz w:val="20"/>
        </w:rPr>
        <w:t>:</w:t>
      </w:r>
    </w:p>
    <w:p w14:paraId="39721745" w14:textId="77777777" w:rsidR="007B6268" w:rsidRPr="00A97A55" w:rsidRDefault="007B6268" w:rsidP="007B6268">
      <w:pPr>
        <w:rPr>
          <w:sz w:val="20"/>
        </w:rPr>
      </w:pPr>
    </w:p>
    <w:p w14:paraId="68F390B3" w14:textId="77777777" w:rsidR="007B6268" w:rsidRPr="00A97A55" w:rsidRDefault="007B6268">
      <w:pPr>
        <w:pStyle w:val="ListParagraph"/>
        <w:widowControl w:val="0"/>
        <w:numPr>
          <w:ilvl w:val="0"/>
          <w:numId w:val="17"/>
        </w:numPr>
        <w:autoSpaceDE w:val="0"/>
        <w:autoSpaceDN w:val="0"/>
        <w:spacing w:before="3"/>
        <w:ind w:left="426"/>
        <w:contextualSpacing w:val="0"/>
        <w:rPr>
          <w:sz w:val="20"/>
        </w:rPr>
      </w:pPr>
      <w:proofErr w:type="spellStart"/>
      <w:r w:rsidRPr="00A97A55">
        <w:rPr>
          <w:sz w:val="20"/>
        </w:rPr>
        <w:t>Rincian</w:t>
      </w:r>
      <w:proofErr w:type="spellEnd"/>
      <w:r w:rsidRPr="00A97A55">
        <w:rPr>
          <w:sz w:val="20"/>
        </w:rPr>
        <w:t xml:space="preserve"> </w:t>
      </w:r>
      <w:r>
        <w:rPr>
          <w:sz w:val="20"/>
        </w:rPr>
        <w:t xml:space="preserve">Awal </w:t>
      </w:r>
      <w:proofErr w:type="spellStart"/>
      <w:r w:rsidRPr="00A97A55">
        <w:rPr>
          <w:sz w:val="20"/>
        </w:rPr>
        <w:t>Pekerjaan</w:t>
      </w:r>
      <w:proofErr w:type="spellEnd"/>
    </w:p>
    <w:p w14:paraId="63030CAD" w14:textId="77777777" w:rsidR="007B6268" w:rsidRPr="00A97A55" w:rsidRDefault="007B6268" w:rsidP="007B6268">
      <w:pPr>
        <w:rPr>
          <w:sz w:val="20"/>
        </w:rPr>
      </w:pPr>
    </w:p>
    <w:tbl>
      <w:tblPr>
        <w:tblStyle w:val="TableGrid"/>
        <w:tblW w:w="9213" w:type="dxa"/>
        <w:tblInd w:w="421" w:type="dxa"/>
        <w:tblLook w:val="04A0" w:firstRow="1" w:lastRow="0" w:firstColumn="1" w:lastColumn="0" w:noHBand="0" w:noVBand="1"/>
      </w:tblPr>
      <w:tblGrid>
        <w:gridCol w:w="543"/>
        <w:gridCol w:w="1613"/>
        <w:gridCol w:w="1813"/>
        <w:gridCol w:w="2551"/>
        <w:gridCol w:w="2693"/>
      </w:tblGrid>
      <w:tr w:rsidR="007B6268" w:rsidRPr="00A97A55" w14:paraId="7E027A96" w14:textId="77777777" w:rsidTr="007E0E34">
        <w:trPr>
          <w:trHeight w:val="430"/>
        </w:trPr>
        <w:tc>
          <w:tcPr>
            <w:tcW w:w="0" w:type="auto"/>
            <w:shd w:val="clear" w:color="auto" w:fill="D9D9D9" w:themeFill="background1" w:themeFillShade="D9"/>
            <w:vAlign w:val="center"/>
          </w:tcPr>
          <w:p w14:paraId="070A2709" w14:textId="77777777" w:rsidR="007B6268" w:rsidRPr="00A97A55" w:rsidRDefault="007B6268" w:rsidP="007E0E34">
            <w:pPr>
              <w:pStyle w:val="BodyText"/>
              <w:jc w:val="center"/>
              <w:rPr>
                <w:b/>
                <w:bCs/>
                <w:iCs/>
                <w:sz w:val="18"/>
                <w:szCs w:val="20"/>
              </w:rPr>
            </w:pPr>
            <w:r w:rsidRPr="00A97A55">
              <w:rPr>
                <w:b/>
                <w:bCs/>
                <w:iCs/>
                <w:sz w:val="18"/>
                <w:szCs w:val="20"/>
              </w:rPr>
              <w:t>NO.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2B88441C" w14:textId="77777777" w:rsidR="007B6268" w:rsidRPr="00A97A55" w:rsidRDefault="007B6268" w:rsidP="007E0E34">
            <w:pPr>
              <w:pStyle w:val="BodyText"/>
              <w:jc w:val="center"/>
              <w:rPr>
                <w:b/>
                <w:bCs/>
                <w:iCs/>
                <w:sz w:val="18"/>
                <w:szCs w:val="20"/>
              </w:rPr>
            </w:pPr>
            <w:proofErr w:type="spellStart"/>
            <w:r w:rsidRPr="00A97A55">
              <w:rPr>
                <w:b/>
                <w:bCs/>
                <w:iCs/>
                <w:sz w:val="18"/>
                <w:szCs w:val="20"/>
              </w:rPr>
              <w:t>Paket</w:t>
            </w:r>
            <w:proofErr w:type="spellEnd"/>
            <w:r w:rsidRPr="00A97A55">
              <w:rPr>
                <w:b/>
                <w:bCs/>
                <w:iCs/>
                <w:sz w:val="18"/>
                <w:szCs w:val="20"/>
              </w:rPr>
              <w:t xml:space="preserve"> </w:t>
            </w:r>
            <w:proofErr w:type="spellStart"/>
            <w:r w:rsidRPr="00A97A55">
              <w:rPr>
                <w:b/>
                <w:bCs/>
                <w:iCs/>
                <w:sz w:val="18"/>
                <w:szCs w:val="20"/>
              </w:rPr>
              <w:t>Pekerjaan</w:t>
            </w:r>
            <w:proofErr w:type="spellEnd"/>
          </w:p>
        </w:tc>
        <w:tc>
          <w:tcPr>
            <w:tcW w:w="1813" w:type="dxa"/>
            <w:shd w:val="clear" w:color="auto" w:fill="D9D9D9" w:themeFill="background1" w:themeFillShade="D9"/>
            <w:vAlign w:val="center"/>
          </w:tcPr>
          <w:p w14:paraId="25A9B6B9" w14:textId="77777777" w:rsidR="007B6268" w:rsidRPr="00A97A55" w:rsidRDefault="007B6268" w:rsidP="007E0E34">
            <w:pPr>
              <w:pStyle w:val="BodyText"/>
              <w:jc w:val="center"/>
              <w:rPr>
                <w:b/>
                <w:bCs/>
                <w:iCs/>
                <w:sz w:val="18"/>
                <w:szCs w:val="20"/>
              </w:rPr>
            </w:pPr>
            <w:r w:rsidRPr="00A97A55">
              <w:rPr>
                <w:b/>
                <w:bCs/>
                <w:iCs/>
                <w:sz w:val="18"/>
                <w:szCs w:val="20"/>
              </w:rPr>
              <w:t>Lokasi</w:t>
            </w: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7AD394CB" w14:textId="77777777" w:rsidR="007B6268" w:rsidRPr="00A97A55" w:rsidRDefault="007B6268" w:rsidP="007E0E34">
            <w:pPr>
              <w:pStyle w:val="BodyText"/>
              <w:jc w:val="center"/>
              <w:rPr>
                <w:b/>
                <w:bCs/>
                <w:iCs/>
                <w:sz w:val="18"/>
                <w:szCs w:val="20"/>
              </w:rPr>
            </w:pPr>
            <w:proofErr w:type="spellStart"/>
            <w:r w:rsidRPr="00A97A55">
              <w:rPr>
                <w:b/>
                <w:bCs/>
                <w:iCs/>
                <w:sz w:val="18"/>
                <w:szCs w:val="20"/>
              </w:rPr>
              <w:t>Rencana</w:t>
            </w:r>
            <w:proofErr w:type="spellEnd"/>
            <w:r w:rsidRPr="00A97A55">
              <w:rPr>
                <w:b/>
                <w:bCs/>
                <w:iCs/>
                <w:sz w:val="18"/>
                <w:szCs w:val="20"/>
              </w:rPr>
              <w:t xml:space="preserve"> </w:t>
            </w:r>
            <w:proofErr w:type="spellStart"/>
            <w:r w:rsidRPr="00A97A55">
              <w:rPr>
                <w:b/>
                <w:bCs/>
                <w:iCs/>
                <w:sz w:val="18"/>
                <w:szCs w:val="20"/>
              </w:rPr>
              <w:t>Jenis</w:t>
            </w:r>
            <w:proofErr w:type="spellEnd"/>
            <w:r w:rsidRPr="00A97A55">
              <w:rPr>
                <w:b/>
                <w:bCs/>
                <w:iCs/>
                <w:sz w:val="18"/>
                <w:szCs w:val="20"/>
              </w:rPr>
              <w:t xml:space="preserve"> </w:t>
            </w:r>
            <w:proofErr w:type="spellStart"/>
            <w:r w:rsidRPr="00A97A55">
              <w:rPr>
                <w:b/>
                <w:bCs/>
                <w:iCs/>
                <w:sz w:val="18"/>
                <w:szCs w:val="20"/>
              </w:rPr>
              <w:t>Penanganan</w:t>
            </w:r>
            <w:proofErr w:type="spellEnd"/>
            <w:r w:rsidRPr="00A97A55">
              <w:rPr>
                <w:b/>
                <w:bCs/>
                <w:iCs/>
                <w:sz w:val="18"/>
                <w:szCs w:val="20"/>
              </w:rPr>
              <w:t xml:space="preserve"> </w:t>
            </w:r>
          </w:p>
        </w:tc>
        <w:tc>
          <w:tcPr>
            <w:tcW w:w="2693" w:type="dxa"/>
            <w:shd w:val="clear" w:color="auto" w:fill="D9D9D9" w:themeFill="background1" w:themeFillShade="D9"/>
            <w:vAlign w:val="center"/>
          </w:tcPr>
          <w:p w14:paraId="22003BCA" w14:textId="77777777" w:rsidR="007B6268" w:rsidRPr="00A97A55" w:rsidRDefault="007B6268" w:rsidP="007E0E34">
            <w:pPr>
              <w:pStyle w:val="BodyText"/>
              <w:jc w:val="center"/>
              <w:rPr>
                <w:b/>
                <w:bCs/>
                <w:iCs/>
                <w:sz w:val="18"/>
                <w:szCs w:val="20"/>
              </w:rPr>
            </w:pPr>
            <w:proofErr w:type="spellStart"/>
            <w:r w:rsidRPr="00A97A55">
              <w:rPr>
                <w:b/>
                <w:bCs/>
                <w:iCs/>
                <w:sz w:val="18"/>
                <w:szCs w:val="20"/>
              </w:rPr>
              <w:t>Rencana</w:t>
            </w:r>
            <w:proofErr w:type="spellEnd"/>
            <w:r w:rsidRPr="00A97A55">
              <w:rPr>
                <w:b/>
                <w:bCs/>
                <w:iCs/>
                <w:sz w:val="18"/>
                <w:szCs w:val="20"/>
              </w:rPr>
              <w:t xml:space="preserve"> </w:t>
            </w:r>
            <w:proofErr w:type="spellStart"/>
            <w:r w:rsidRPr="00A97A55">
              <w:rPr>
                <w:b/>
                <w:bCs/>
                <w:iCs/>
                <w:sz w:val="18"/>
                <w:szCs w:val="20"/>
              </w:rPr>
              <w:t>Biaya</w:t>
            </w:r>
            <w:proofErr w:type="spellEnd"/>
            <w:r w:rsidRPr="00A97A55">
              <w:rPr>
                <w:b/>
                <w:bCs/>
                <w:iCs/>
                <w:sz w:val="18"/>
                <w:szCs w:val="20"/>
              </w:rPr>
              <w:t xml:space="preserve"> </w:t>
            </w:r>
            <w:proofErr w:type="spellStart"/>
            <w:r w:rsidRPr="00A97A55">
              <w:rPr>
                <w:b/>
                <w:bCs/>
                <w:iCs/>
                <w:sz w:val="18"/>
                <w:szCs w:val="20"/>
              </w:rPr>
              <w:t>Penanganan</w:t>
            </w:r>
            <w:proofErr w:type="spellEnd"/>
          </w:p>
        </w:tc>
      </w:tr>
      <w:tr w:rsidR="007B6268" w:rsidRPr="00A97A55" w14:paraId="707B3A7A" w14:textId="77777777" w:rsidTr="007E0E34">
        <w:trPr>
          <w:trHeight w:val="430"/>
        </w:trPr>
        <w:tc>
          <w:tcPr>
            <w:tcW w:w="0" w:type="auto"/>
            <w:shd w:val="clear" w:color="auto" w:fill="auto"/>
          </w:tcPr>
          <w:p w14:paraId="4025D443" w14:textId="77777777" w:rsidR="007B6268" w:rsidRPr="00A97A55" w:rsidRDefault="007B6268" w:rsidP="007E0E34">
            <w:pPr>
              <w:pStyle w:val="BodyText"/>
              <w:jc w:val="center"/>
              <w:rPr>
                <w:iCs/>
                <w:sz w:val="18"/>
                <w:szCs w:val="20"/>
              </w:rPr>
            </w:pPr>
            <w:r w:rsidRPr="00A97A55">
              <w:rPr>
                <w:iCs/>
                <w:sz w:val="18"/>
                <w:szCs w:val="20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14:paraId="064CED47" w14:textId="77777777" w:rsidR="007B6268" w:rsidRPr="00A97A55" w:rsidRDefault="007B6268" w:rsidP="007E0E34">
            <w:pPr>
              <w:pStyle w:val="BodyText"/>
              <w:jc w:val="center"/>
              <w:rPr>
                <w:b/>
                <w:bCs/>
                <w:iCs/>
                <w:sz w:val="18"/>
                <w:szCs w:val="20"/>
              </w:rPr>
            </w:pPr>
            <w:proofErr w:type="spellStart"/>
            <w:r w:rsidRPr="00A97A55">
              <w:rPr>
                <w:iCs/>
                <w:sz w:val="18"/>
                <w:szCs w:val="20"/>
              </w:rPr>
              <w:t>Paket</w:t>
            </w:r>
            <w:proofErr w:type="spellEnd"/>
            <w:r w:rsidRPr="00A97A55">
              <w:rPr>
                <w:iCs/>
                <w:sz w:val="18"/>
                <w:szCs w:val="20"/>
              </w:rPr>
              <w:t xml:space="preserve"> ……</w:t>
            </w:r>
          </w:p>
        </w:tc>
        <w:tc>
          <w:tcPr>
            <w:tcW w:w="1813" w:type="dxa"/>
            <w:shd w:val="clear" w:color="auto" w:fill="auto"/>
          </w:tcPr>
          <w:p w14:paraId="50377597" w14:textId="77777777" w:rsidR="007B6268" w:rsidRDefault="007B6268" w:rsidP="007E0E34">
            <w:pPr>
              <w:pStyle w:val="BodyText"/>
              <w:jc w:val="center"/>
              <w:rPr>
                <w:iCs/>
                <w:sz w:val="20"/>
              </w:rPr>
            </w:pPr>
            <w:proofErr w:type="spellStart"/>
            <w:r>
              <w:rPr>
                <w:iCs/>
                <w:sz w:val="20"/>
              </w:rPr>
              <w:t>Ruas</w:t>
            </w:r>
            <w:proofErr w:type="spellEnd"/>
            <w:r>
              <w:rPr>
                <w:iCs/>
                <w:sz w:val="20"/>
              </w:rPr>
              <w:t xml:space="preserve"> ………</w:t>
            </w:r>
          </w:p>
          <w:p w14:paraId="7AA6EF8E" w14:textId="77777777" w:rsidR="007B6268" w:rsidRPr="00A97A55" w:rsidRDefault="007B6268" w:rsidP="007E0E34">
            <w:pPr>
              <w:pStyle w:val="BodyText"/>
              <w:jc w:val="center"/>
              <w:rPr>
                <w:b/>
                <w:bCs/>
                <w:iCs/>
                <w:sz w:val="18"/>
                <w:szCs w:val="20"/>
              </w:rPr>
            </w:pPr>
            <w:r w:rsidRPr="00A97A55">
              <w:rPr>
                <w:iCs/>
                <w:sz w:val="18"/>
                <w:szCs w:val="20"/>
              </w:rPr>
              <w:t xml:space="preserve">Km </w:t>
            </w:r>
            <w:proofErr w:type="gramStart"/>
            <w:r w:rsidRPr="00A97A55">
              <w:rPr>
                <w:iCs/>
                <w:sz w:val="18"/>
                <w:szCs w:val="20"/>
              </w:rPr>
              <w:t>xxx  …</w:t>
            </w:r>
            <w:proofErr w:type="gramEnd"/>
            <w:r w:rsidRPr="00A97A55">
              <w:rPr>
                <w:iCs/>
                <w:sz w:val="18"/>
                <w:szCs w:val="20"/>
              </w:rPr>
              <w:t xml:space="preserve">… </w:t>
            </w:r>
            <w:proofErr w:type="spellStart"/>
            <w:r w:rsidRPr="00A97A55">
              <w:rPr>
                <w:iCs/>
                <w:sz w:val="18"/>
                <w:szCs w:val="20"/>
              </w:rPr>
              <w:t>s.d</w:t>
            </w:r>
            <w:proofErr w:type="spellEnd"/>
            <w:r w:rsidRPr="00A97A55">
              <w:rPr>
                <w:iCs/>
                <w:sz w:val="18"/>
                <w:szCs w:val="20"/>
              </w:rPr>
              <w:t xml:space="preserve"> Km xxx …..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71410249" w14:textId="77777777" w:rsidR="007B6268" w:rsidRPr="00A97A55" w:rsidRDefault="007B6268" w:rsidP="007E0E34">
            <w:pPr>
              <w:pStyle w:val="BodyText"/>
              <w:jc w:val="both"/>
              <w:rPr>
                <w:iCs/>
                <w:sz w:val="18"/>
                <w:szCs w:val="20"/>
              </w:rPr>
            </w:pPr>
            <w:r w:rsidRPr="00A97A55">
              <w:rPr>
                <w:iCs/>
                <w:sz w:val="18"/>
                <w:szCs w:val="20"/>
              </w:rPr>
              <w:t>…………………... :</w:t>
            </w:r>
          </w:p>
          <w:p w14:paraId="66019358" w14:textId="77777777" w:rsidR="007B6268" w:rsidRPr="00A97A55" w:rsidRDefault="007B6268">
            <w:pPr>
              <w:pStyle w:val="BodyText"/>
              <w:numPr>
                <w:ilvl w:val="0"/>
                <w:numId w:val="18"/>
              </w:numPr>
              <w:ind w:left="456"/>
              <w:jc w:val="both"/>
              <w:rPr>
                <w:iCs/>
                <w:sz w:val="18"/>
                <w:szCs w:val="20"/>
              </w:rPr>
            </w:pPr>
            <w:r w:rsidRPr="00A97A55">
              <w:rPr>
                <w:iCs/>
                <w:sz w:val="18"/>
                <w:szCs w:val="20"/>
              </w:rPr>
              <w:t>…………</w:t>
            </w:r>
          </w:p>
          <w:p w14:paraId="657E754D" w14:textId="77777777" w:rsidR="007B6268" w:rsidRPr="00A97A55" w:rsidRDefault="007B6268">
            <w:pPr>
              <w:pStyle w:val="BodyText"/>
              <w:numPr>
                <w:ilvl w:val="0"/>
                <w:numId w:val="18"/>
              </w:numPr>
              <w:ind w:left="456"/>
              <w:jc w:val="both"/>
              <w:rPr>
                <w:iCs/>
                <w:sz w:val="18"/>
                <w:szCs w:val="20"/>
              </w:rPr>
            </w:pPr>
            <w:r w:rsidRPr="00A97A55">
              <w:rPr>
                <w:iCs/>
                <w:sz w:val="18"/>
                <w:szCs w:val="20"/>
              </w:rPr>
              <w:t>…………</w:t>
            </w:r>
          </w:p>
          <w:p w14:paraId="3F66FF1D" w14:textId="77777777" w:rsidR="007B6268" w:rsidRPr="00A97A55" w:rsidRDefault="007B6268">
            <w:pPr>
              <w:pStyle w:val="BodyText"/>
              <w:numPr>
                <w:ilvl w:val="0"/>
                <w:numId w:val="18"/>
              </w:numPr>
              <w:ind w:left="456"/>
              <w:jc w:val="both"/>
              <w:rPr>
                <w:iCs/>
                <w:sz w:val="18"/>
                <w:szCs w:val="20"/>
              </w:rPr>
            </w:pPr>
            <w:r w:rsidRPr="00A97A55">
              <w:rPr>
                <w:iCs/>
                <w:sz w:val="18"/>
                <w:szCs w:val="20"/>
              </w:rPr>
              <w:t>…………</w:t>
            </w:r>
          </w:p>
          <w:p w14:paraId="6D55C3D7" w14:textId="77777777" w:rsidR="007B6268" w:rsidRPr="00A97A55" w:rsidRDefault="007B6268" w:rsidP="007E0E34">
            <w:pPr>
              <w:pStyle w:val="BodyText"/>
              <w:ind w:left="456"/>
              <w:jc w:val="both"/>
              <w:rPr>
                <w:iCs/>
                <w:sz w:val="18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14:paraId="0E46F3D0" w14:textId="77777777" w:rsidR="007B6268" w:rsidRPr="00A97A55" w:rsidRDefault="007B6268" w:rsidP="007E0E34">
            <w:pPr>
              <w:pStyle w:val="BodyText"/>
              <w:ind w:left="188"/>
              <w:jc w:val="both"/>
              <w:rPr>
                <w:iCs/>
                <w:sz w:val="18"/>
                <w:szCs w:val="20"/>
              </w:rPr>
            </w:pPr>
            <w:r w:rsidRPr="00A97A55">
              <w:rPr>
                <w:iCs/>
                <w:sz w:val="18"/>
                <w:szCs w:val="20"/>
              </w:rPr>
              <w:t>…………….. :</w:t>
            </w:r>
          </w:p>
          <w:p w14:paraId="53042AD5" w14:textId="77777777" w:rsidR="007B6268" w:rsidRPr="00A97A55" w:rsidRDefault="007B6268">
            <w:pPr>
              <w:pStyle w:val="BodyText"/>
              <w:numPr>
                <w:ilvl w:val="0"/>
                <w:numId w:val="19"/>
              </w:numPr>
              <w:ind w:left="471"/>
              <w:jc w:val="both"/>
              <w:rPr>
                <w:iCs/>
                <w:sz w:val="18"/>
                <w:szCs w:val="20"/>
              </w:rPr>
            </w:pPr>
            <w:r w:rsidRPr="00A97A55">
              <w:rPr>
                <w:iCs/>
                <w:sz w:val="18"/>
                <w:szCs w:val="20"/>
              </w:rPr>
              <w:t>Rp. ………………..</w:t>
            </w:r>
          </w:p>
          <w:p w14:paraId="61EC1707" w14:textId="77777777" w:rsidR="007B6268" w:rsidRPr="00A97A55" w:rsidRDefault="007B6268">
            <w:pPr>
              <w:pStyle w:val="BodyText"/>
              <w:numPr>
                <w:ilvl w:val="0"/>
                <w:numId w:val="19"/>
              </w:numPr>
              <w:ind w:left="471"/>
              <w:jc w:val="both"/>
              <w:rPr>
                <w:iCs/>
                <w:sz w:val="18"/>
                <w:szCs w:val="20"/>
              </w:rPr>
            </w:pPr>
            <w:r w:rsidRPr="00A97A55">
              <w:rPr>
                <w:iCs/>
                <w:sz w:val="18"/>
                <w:szCs w:val="20"/>
              </w:rPr>
              <w:t>Rp. ………………..</w:t>
            </w:r>
          </w:p>
          <w:p w14:paraId="393C45BB" w14:textId="77777777" w:rsidR="007B6268" w:rsidRPr="00A97A55" w:rsidRDefault="007B6268">
            <w:pPr>
              <w:pStyle w:val="BodyText"/>
              <w:numPr>
                <w:ilvl w:val="0"/>
                <w:numId w:val="19"/>
              </w:numPr>
              <w:ind w:left="471"/>
              <w:jc w:val="both"/>
              <w:rPr>
                <w:iCs/>
                <w:sz w:val="18"/>
                <w:szCs w:val="20"/>
              </w:rPr>
            </w:pPr>
            <w:r w:rsidRPr="00A97A55">
              <w:rPr>
                <w:iCs/>
                <w:sz w:val="18"/>
                <w:szCs w:val="20"/>
              </w:rPr>
              <w:t>Rp. ………………..</w:t>
            </w:r>
          </w:p>
          <w:p w14:paraId="584BD6C5" w14:textId="77777777" w:rsidR="007B6268" w:rsidRPr="00A97A55" w:rsidRDefault="007B6268" w:rsidP="007E0E34">
            <w:pPr>
              <w:pStyle w:val="BodyText"/>
              <w:ind w:left="471"/>
              <w:jc w:val="both"/>
              <w:rPr>
                <w:iCs/>
                <w:sz w:val="18"/>
                <w:szCs w:val="20"/>
              </w:rPr>
            </w:pPr>
          </w:p>
        </w:tc>
      </w:tr>
    </w:tbl>
    <w:p w14:paraId="427F3E46" w14:textId="77777777" w:rsidR="007B6268" w:rsidRPr="00A97A55" w:rsidRDefault="007B6268" w:rsidP="007B6268">
      <w:pPr>
        <w:rPr>
          <w:sz w:val="20"/>
        </w:rPr>
      </w:pPr>
    </w:p>
    <w:p w14:paraId="2684E942" w14:textId="77777777" w:rsidR="007B6268" w:rsidRPr="00A97A55" w:rsidRDefault="007B6268">
      <w:pPr>
        <w:pStyle w:val="ListParagraph"/>
        <w:widowControl w:val="0"/>
        <w:numPr>
          <w:ilvl w:val="0"/>
          <w:numId w:val="17"/>
        </w:numPr>
        <w:autoSpaceDE w:val="0"/>
        <w:autoSpaceDN w:val="0"/>
        <w:spacing w:before="3"/>
        <w:ind w:left="426"/>
        <w:contextualSpacing w:val="0"/>
        <w:rPr>
          <w:sz w:val="20"/>
        </w:rPr>
      </w:pPr>
      <w:r w:rsidRPr="00B830DA">
        <w:rPr>
          <w:sz w:val="20"/>
        </w:rPr>
        <w:t>Desain</w:t>
      </w:r>
      <w:r>
        <w:rPr>
          <w:sz w:val="20"/>
        </w:rPr>
        <w:t>/</w:t>
      </w:r>
      <w:r w:rsidRPr="00B830DA">
        <w:rPr>
          <w:sz w:val="20"/>
        </w:rPr>
        <w:t xml:space="preserve"> </w:t>
      </w:r>
      <w:proofErr w:type="spellStart"/>
      <w:r>
        <w:rPr>
          <w:sz w:val="20"/>
        </w:rPr>
        <w:t>Perencanaan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penanganan</w:t>
      </w:r>
      <w:proofErr w:type="spellEnd"/>
    </w:p>
    <w:p w14:paraId="53F55D0C" w14:textId="77777777" w:rsidR="007B6268" w:rsidRDefault="007B6268" w:rsidP="007B6268">
      <w:pPr>
        <w:ind w:left="426"/>
        <w:rPr>
          <w:sz w:val="20"/>
        </w:rPr>
      </w:pPr>
      <w:r>
        <w:rPr>
          <w:sz w:val="20"/>
        </w:rPr>
        <w:t>[</w:t>
      </w:r>
      <w:proofErr w:type="spellStart"/>
      <w:r w:rsidRPr="00DB759D">
        <w:rPr>
          <w:i/>
          <w:iCs/>
          <w:sz w:val="20"/>
        </w:rPr>
        <w:t>apabila</w:t>
      </w:r>
      <w:proofErr w:type="spellEnd"/>
      <w:r w:rsidRPr="00DB759D">
        <w:rPr>
          <w:i/>
          <w:iCs/>
          <w:sz w:val="20"/>
        </w:rPr>
        <w:t xml:space="preserve"> </w:t>
      </w:r>
      <w:proofErr w:type="spellStart"/>
      <w:r w:rsidRPr="00DB759D">
        <w:rPr>
          <w:i/>
          <w:iCs/>
          <w:sz w:val="20"/>
        </w:rPr>
        <w:t>perencanaan</w:t>
      </w:r>
      <w:proofErr w:type="spellEnd"/>
      <w:r w:rsidRPr="00DB759D">
        <w:rPr>
          <w:i/>
          <w:iCs/>
          <w:sz w:val="20"/>
        </w:rPr>
        <w:t xml:space="preserve"> </w:t>
      </w:r>
      <w:proofErr w:type="spellStart"/>
      <w:r w:rsidRPr="00DB759D">
        <w:rPr>
          <w:i/>
          <w:iCs/>
          <w:sz w:val="20"/>
        </w:rPr>
        <w:t>dilakukan</w:t>
      </w:r>
      <w:proofErr w:type="spellEnd"/>
      <w:r w:rsidRPr="00DB759D">
        <w:rPr>
          <w:i/>
          <w:iCs/>
          <w:sz w:val="20"/>
        </w:rPr>
        <w:t xml:space="preserve"> oleh Badan Usaha</w:t>
      </w:r>
      <w:r>
        <w:rPr>
          <w:sz w:val="20"/>
        </w:rPr>
        <w:t>]</w:t>
      </w:r>
    </w:p>
    <w:p w14:paraId="06FF678F" w14:textId="77777777" w:rsidR="007B6268" w:rsidRDefault="007B6268" w:rsidP="007B6268">
      <w:pPr>
        <w:ind w:left="426"/>
        <w:rPr>
          <w:sz w:val="20"/>
        </w:rPr>
      </w:pPr>
      <w:proofErr w:type="spellStart"/>
      <w:r>
        <w:rPr>
          <w:sz w:val="20"/>
        </w:rPr>
        <w:t>Perencanaan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penanganan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akan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dilakukan</w:t>
      </w:r>
      <w:proofErr w:type="spellEnd"/>
      <w:r>
        <w:rPr>
          <w:sz w:val="20"/>
        </w:rPr>
        <w:t xml:space="preserve"> oleh PT/CV ……….</w:t>
      </w:r>
      <w:r w:rsidRPr="00B830DA">
        <w:rPr>
          <w:sz w:val="20"/>
        </w:rPr>
        <w:t xml:space="preserve"> </w:t>
      </w:r>
      <w:proofErr w:type="spellStart"/>
      <w:r>
        <w:rPr>
          <w:sz w:val="20"/>
        </w:rPr>
        <w:t>mulai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tanggal</w:t>
      </w:r>
      <w:proofErr w:type="spellEnd"/>
      <w:r>
        <w:rPr>
          <w:sz w:val="20"/>
        </w:rPr>
        <w:t xml:space="preserve"> …… dan </w:t>
      </w:r>
      <w:proofErr w:type="spellStart"/>
      <w:r>
        <w:rPr>
          <w:sz w:val="20"/>
        </w:rPr>
        <w:t>diperkirakan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selesai</w:t>
      </w:r>
      <w:proofErr w:type="spellEnd"/>
      <w:r>
        <w:rPr>
          <w:sz w:val="20"/>
        </w:rPr>
        <w:t xml:space="preserve"> pada </w:t>
      </w:r>
      <w:proofErr w:type="spellStart"/>
      <w:r>
        <w:rPr>
          <w:sz w:val="20"/>
        </w:rPr>
        <w:t>tanggal</w:t>
      </w:r>
      <w:proofErr w:type="spellEnd"/>
      <w:r>
        <w:rPr>
          <w:sz w:val="20"/>
        </w:rPr>
        <w:t xml:space="preserve"> …………, dan </w:t>
      </w:r>
      <w:proofErr w:type="spellStart"/>
      <w:r>
        <w:rPr>
          <w:sz w:val="20"/>
        </w:rPr>
        <w:t>akan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disampaikan</w:t>
      </w:r>
      <w:proofErr w:type="spellEnd"/>
      <w:r w:rsidRPr="00B830DA">
        <w:rPr>
          <w:sz w:val="20"/>
        </w:rPr>
        <w:t xml:space="preserve"> </w:t>
      </w:r>
      <w:proofErr w:type="spellStart"/>
      <w:r w:rsidRPr="00B830DA">
        <w:rPr>
          <w:sz w:val="20"/>
        </w:rPr>
        <w:t>kepada</w:t>
      </w:r>
      <w:proofErr w:type="spellEnd"/>
      <w:r w:rsidRPr="00B830DA">
        <w:rPr>
          <w:sz w:val="20"/>
        </w:rPr>
        <w:t xml:space="preserve"> BB/BPJN </w:t>
      </w:r>
      <w:proofErr w:type="spellStart"/>
      <w:r>
        <w:rPr>
          <w:sz w:val="20"/>
        </w:rPr>
        <w:t>untuk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disetujui</w:t>
      </w:r>
      <w:proofErr w:type="spellEnd"/>
      <w:r>
        <w:rPr>
          <w:sz w:val="20"/>
        </w:rPr>
        <w:t>.</w:t>
      </w:r>
    </w:p>
    <w:p w14:paraId="0F349665" w14:textId="77777777" w:rsidR="007B6268" w:rsidRDefault="007B6268" w:rsidP="007B6268">
      <w:pPr>
        <w:ind w:left="426"/>
        <w:rPr>
          <w:sz w:val="20"/>
        </w:rPr>
      </w:pPr>
    </w:p>
    <w:p w14:paraId="6F7A5211" w14:textId="77777777" w:rsidR="007B6268" w:rsidRDefault="007B6268" w:rsidP="007B6268">
      <w:pPr>
        <w:ind w:left="426"/>
        <w:rPr>
          <w:sz w:val="20"/>
        </w:rPr>
      </w:pPr>
      <w:r>
        <w:rPr>
          <w:sz w:val="20"/>
        </w:rPr>
        <w:t>[</w:t>
      </w:r>
      <w:proofErr w:type="spellStart"/>
      <w:r w:rsidRPr="00DB759D">
        <w:rPr>
          <w:i/>
          <w:iCs/>
          <w:sz w:val="20"/>
        </w:rPr>
        <w:t>apabila</w:t>
      </w:r>
      <w:proofErr w:type="spellEnd"/>
      <w:r w:rsidRPr="00DB759D">
        <w:rPr>
          <w:i/>
          <w:iCs/>
          <w:sz w:val="20"/>
        </w:rPr>
        <w:t xml:space="preserve"> </w:t>
      </w:r>
      <w:proofErr w:type="spellStart"/>
      <w:r w:rsidRPr="00E70FB6">
        <w:rPr>
          <w:i/>
          <w:iCs/>
          <w:sz w:val="20"/>
        </w:rPr>
        <w:t>perencanaan</w:t>
      </w:r>
      <w:proofErr w:type="spellEnd"/>
      <w:r w:rsidRPr="00E70FB6">
        <w:rPr>
          <w:i/>
          <w:iCs/>
          <w:sz w:val="20"/>
        </w:rPr>
        <w:t xml:space="preserve"> </w:t>
      </w:r>
      <w:proofErr w:type="spellStart"/>
      <w:r w:rsidRPr="00E70FB6">
        <w:rPr>
          <w:i/>
          <w:iCs/>
          <w:sz w:val="20"/>
        </w:rPr>
        <w:t>dilakukan</w:t>
      </w:r>
      <w:proofErr w:type="spellEnd"/>
      <w:r w:rsidRPr="00E70FB6">
        <w:rPr>
          <w:i/>
          <w:iCs/>
          <w:sz w:val="20"/>
        </w:rPr>
        <w:t xml:space="preserve"> oleh BB/BPJN</w:t>
      </w:r>
      <w:r>
        <w:rPr>
          <w:sz w:val="20"/>
        </w:rPr>
        <w:t>]</w:t>
      </w:r>
    </w:p>
    <w:p w14:paraId="42AB4AEA" w14:textId="1255C3C5" w:rsidR="007B6268" w:rsidRDefault="007B6268" w:rsidP="007B6268">
      <w:pPr>
        <w:ind w:left="426"/>
        <w:rPr>
          <w:sz w:val="20"/>
        </w:rPr>
      </w:pPr>
      <w:r w:rsidRPr="00E70FB6">
        <w:rPr>
          <w:sz w:val="20"/>
        </w:rPr>
        <w:t xml:space="preserve">Badan </w:t>
      </w:r>
      <w:proofErr w:type="spellStart"/>
      <w:r w:rsidRPr="00E70FB6">
        <w:rPr>
          <w:sz w:val="20"/>
        </w:rPr>
        <w:t>usaha</w:t>
      </w:r>
      <w:proofErr w:type="spellEnd"/>
      <w:r w:rsidRPr="00E70FB6">
        <w:rPr>
          <w:sz w:val="20"/>
        </w:rPr>
        <w:t xml:space="preserve"> </w:t>
      </w:r>
      <w:proofErr w:type="spellStart"/>
      <w:r w:rsidRPr="00E70FB6">
        <w:rPr>
          <w:sz w:val="20"/>
        </w:rPr>
        <w:t>menentukan</w:t>
      </w:r>
      <w:proofErr w:type="spellEnd"/>
      <w:r w:rsidRPr="00E70FB6">
        <w:rPr>
          <w:sz w:val="20"/>
        </w:rPr>
        <w:t xml:space="preserve"> </w:t>
      </w:r>
      <w:proofErr w:type="spellStart"/>
      <w:r w:rsidRPr="00E70FB6">
        <w:rPr>
          <w:sz w:val="20"/>
        </w:rPr>
        <w:t>lingkup</w:t>
      </w:r>
      <w:proofErr w:type="spellEnd"/>
      <w:r w:rsidRPr="00E70FB6">
        <w:rPr>
          <w:sz w:val="20"/>
        </w:rPr>
        <w:t xml:space="preserve"> </w:t>
      </w:r>
      <w:proofErr w:type="spellStart"/>
      <w:r w:rsidRPr="00E70FB6">
        <w:rPr>
          <w:sz w:val="20"/>
        </w:rPr>
        <w:t>pekerjaan</w:t>
      </w:r>
      <w:proofErr w:type="spellEnd"/>
      <w:r w:rsidRPr="00E70FB6">
        <w:rPr>
          <w:sz w:val="20"/>
        </w:rPr>
        <w:t xml:space="preserve">, </w:t>
      </w:r>
      <w:proofErr w:type="spellStart"/>
      <w:r w:rsidRPr="00E70FB6">
        <w:rPr>
          <w:sz w:val="20"/>
        </w:rPr>
        <w:t>lokasi</w:t>
      </w:r>
      <w:proofErr w:type="spellEnd"/>
      <w:r w:rsidRPr="00E70FB6">
        <w:rPr>
          <w:sz w:val="20"/>
        </w:rPr>
        <w:t xml:space="preserve">, dan </w:t>
      </w:r>
      <w:proofErr w:type="spellStart"/>
      <w:r w:rsidRPr="00E70FB6">
        <w:rPr>
          <w:sz w:val="20"/>
        </w:rPr>
        <w:t>perkiraan</w:t>
      </w:r>
      <w:proofErr w:type="spellEnd"/>
      <w:r w:rsidRPr="00E70FB6">
        <w:rPr>
          <w:sz w:val="20"/>
        </w:rPr>
        <w:t xml:space="preserve"> </w:t>
      </w:r>
      <w:proofErr w:type="spellStart"/>
      <w:r w:rsidRPr="00E70FB6">
        <w:rPr>
          <w:sz w:val="20"/>
        </w:rPr>
        <w:t>biaya</w:t>
      </w:r>
      <w:proofErr w:type="spellEnd"/>
      <w:r w:rsidRPr="00E70FB6">
        <w:rPr>
          <w:sz w:val="20"/>
        </w:rPr>
        <w:t xml:space="preserve"> program </w:t>
      </w:r>
      <w:proofErr w:type="spellStart"/>
      <w:r w:rsidRPr="00E70FB6">
        <w:rPr>
          <w:sz w:val="20"/>
        </w:rPr>
        <w:t>kegiatan</w:t>
      </w:r>
      <w:proofErr w:type="spellEnd"/>
      <w:r w:rsidRPr="00E70FB6">
        <w:rPr>
          <w:sz w:val="20"/>
        </w:rPr>
        <w:t xml:space="preserve"> CSR, dan </w:t>
      </w:r>
      <w:proofErr w:type="spellStart"/>
      <w:r w:rsidRPr="00E70FB6">
        <w:rPr>
          <w:sz w:val="20"/>
        </w:rPr>
        <w:t>menyampaikan</w:t>
      </w:r>
      <w:proofErr w:type="spellEnd"/>
      <w:r w:rsidRPr="00E70FB6">
        <w:rPr>
          <w:sz w:val="20"/>
        </w:rPr>
        <w:t xml:space="preserve"> pada BB/BPJN </w:t>
      </w:r>
      <w:proofErr w:type="spellStart"/>
      <w:r w:rsidRPr="00E70FB6">
        <w:rPr>
          <w:sz w:val="20"/>
        </w:rPr>
        <w:t>sebagai</w:t>
      </w:r>
      <w:proofErr w:type="spellEnd"/>
      <w:r w:rsidRPr="00E70FB6">
        <w:rPr>
          <w:sz w:val="20"/>
        </w:rPr>
        <w:t xml:space="preserve"> </w:t>
      </w:r>
      <w:proofErr w:type="spellStart"/>
      <w:r w:rsidRPr="00E70FB6">
        <w:rPr>
          <w:sz w:val="20"/>
        </w:rPr>
        <w:t>gambaran</w:t>
      </w:r>
      <w:proofErr w:type="spellEnd"/>
      <w:r w:rsidRPr="00E70FB6">
        <w:rPr>
          <w:sz w:val="20"/>
        </w:rPr>
        <w:t xml:space="preserve"> </w:t>
      </w:r>
      <w:proofErr w:type="spellStart"/>
      <w:r w:rsidRPr="00E70FB6">
        <w:rPr>
          <w:sz w:val="20"/>
        </w:rPr>
        <w:t>umum</w:t>
      </w:r>
      <w:proofErr w:type="spellEnd"/>
      <w:r w:rsidRPr="00E70FB6">
        <w:rPr>
          <w:sz w:val="20"/>
        </w:rPr>
        <w:t xml:space="preserve"> </w:t>
      </w:r>
      <w:proofErr w:type="spellStart"/>
      <w:r w:rsidRPr="00E70FB6">
        <w:rPr>
          <w:sz w:val="20"/>
        </w:rPr>
        <w:t>perencanaan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tanggal</w:t>
      </w:r>
      <w:proofErr w:type="spellEnd"/>
      <w:r>
        <w:rPr>
          <w:sz w:val="20"/>
        </w:rPr>
        <w:t xml:space="preserve"> ……</w:t>
      </w:r>
      <w:r w:rsidRPr="00E70FB6">
        <w:rPr>
          <w:sz w:val="20"/>
        </w:rPr>
        <w:t>.</w:t>
      </w:r>
    </w:p>
    <w:p w14:paraId="7F442970" w14:textId="1A2C3880" w:rsidR="00DF1CC2" w:rsidRDefault="00DF1CC2" w:rsidP="007B6268">
      <w:pPr>
        <w:ind w:left="426"/>
        <w:rPr>
          <w:sz w:val="20"/>
        </w:rPr>
      </w:pPr>
    </w:p>
    <w:p w14:paraId="2D805088" w14:textId="2E9E3691" w:rsidR="00DF1CC2" w:rsidRDefault="00DF1CC2" w:rsidP="007B6268">
      <w:pPr>
        <w:ind w:left="426"/>
        <w:rPr>
          <w:sz w:val="20"/>
        </w:rPr>
      </w:pPr>
    </w:p>
    <w:p w14:paraId="06A02542" w14:textId="48C1FA84" w:rsidR="00DF1CC2" w:rsidRDefault="00DF1CC2" w:rsidP="007B6268">
      <w:pPr>
        <w:ind w:left="426"/>
        <w:rPr>
          <w:sz w:val="20"/>
        </w:rPr>
      </w:pPr>
    </w:p>
    <w:p w14:paraId="54B473DE" w14:textId="77777777" w:rsidR="00DF1CC2" w:rsidRDefault="00DF1CC2" w:rsidP="007B6268">
      <w:pPr>
        <w:ind w:left="426"/>
        <w:rPr>
          <w:sz w:val="20"/>
        </w:rPr>
      </w:pPr>
    </w:p>
    <w:p w14:paraId="4065CCD9" w14:textId="77777777" w:rsidR="007B6268" w:rsidRDefault="007B6268" w:rsidP="007B6268">
      <w:pPr>
        <w:ind w:left="426"/>
        <w:rPr>
          <w:sz w:val="20"/>
        </w:rPr>
      </w:pPr>
    </w:p>
    <w:p w14:paraId="1C707282" w14:textId="77777777" w:rsidR="007B6268" w:rsidRPr="00A97A55" w:rsidRDefault="007B6268">
      <w:pPr>
        <w:pStyle w:val="ListParagraph"/>
        <w:widowControl w:val="0"/>
        <w:numPr>
          <w:ilvl w:val="0"/>
          <w:numId w:val="17"/>
        </w:numPr>
        <w:autoSpaceDE w:val="0"/>
        <w:autoSpaceDN w:val="0"/>
        <w:spacing w:before="3"/>
        <w:ind w:left="426"/>
        <w:contextualSpacing w:val="0"/>
        <w:rPr>
          <w:sz w:val="20"/>
        </w:rPr>
      </w:pPr>
      <w:proofErr w:type="spellStart"/>
      <w:r>
        <w:rPr>
          <w:sz w:val="20"/>
        </w:rPr>
        <w:lastRenderedPageBreak/>
        <w:t>Pembiayaan</w:t>
      </w:r>
      <w:proofErr w:type="spellEnd"/>
    </w:p>
    <w:p w14:paraId="20E59841" w14:textId="77777777" w:rsidR="007B6268" w:rsidRDefault="007B6268" w:rsidP="007B6268">
      <w:pPr>
        <w:ind w:left="426"/>
        <w:rPr>
          <w:sz w:val="20"/>
        </w:rPr>
      </w:pPr>
      <w:proofErr w:type="spellStart"/>
      <w:r>
        <w:rPr>
          <w:sz w:val="20"/>
        </w:rPr>
        <w:t>Biaya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penanganan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jalan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disediakan</w:t>
      </w:r>
      <w:proofErr w:type="spellEnd"/>
      <w:r>
        <w:rPr>
          <w:sz w:val="20"/>
        </w:rPr>
        <w:t xml:space="preserve"> oleh badan </w:t>
      </w:r>
      <w:proofErr w:type="spellStart"/>
      <w:r>
        <w:rPr>
          <w:sz w:val="20"/>
        </w:rPr>
        <w:t>usaha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sesuai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alokasi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anggaran</w:t>
      </w:r>
      <w:proofErr w:type="spellEnd"/>
      <w:r>
        <w:rPr>
          <w:sz w:val="20"/>
        </w:rPr>
        <w:t xml:space="preserve"> yang </w:t>
      </w:r>
      <w:proofErr w:type="spellStart"/>
      <w:r>
        <w:rPr>
          <w:sz w:val="20"/>
        </w:rPr>
        <w:t>tersedia</w:t>
      </w:r>
      <w:proofErr w:type="spellEnd"/>
      <w:r>
        <w:rPr>
          <w:sz w:val="20"/>
        </w:rPr>
        <w:t xml:space="preserve"> dan </w:t>
      </w:r>
      <w:proofErr w:type="spellStart"/>
      <w:r>
        <w:rPr>
          <w:sz w:val="20"/>
        </w:rPr>
        <w:t>dokumen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perencanaan</w:t>
      </w:r>
      <w:proofErr w:type="spellEnd"/>
      <w:r>
        <w:rPr>
          <w:sz w:val="20"/>
        </w:rPr>
        <w:t xml:space="preserve"> yang </w:t>
      </w:r>
      <w:proofErr w:type="spellStart"/>
      <w:r>
        <w:rPr>
          <w:sz w:val="20"/>
        </w:rPr>
        <w:t>disepakati</w:t>
      </w:r>
      <w:proofErr w:type="spellEnd"/>
    </w:p>
    <w:p w14:paraId="230EC3D7" w14:textId="77777777" w:rsidR="007B6268" w:rsidRDefault="007B6268" w:rsidP="007B6268">
      <w:pPr>
        <w:ind w:left="426"/>
        <w:rPr>
          <w:sz w:val="20"/>
        </w:rPr>
      </w:pPr>
    </w:p>
    <w:p w14:paraId="087BDADD" w14:textId="77777777" w:rsidR="007B6268" w:rsidRPr="00A97A55" w:rsidRDefault="007B6268">
      <w:pPr>
        <w:pStyle w:val="ListParagraph"/>
        <w:widowControl w:val="0"/>
        <w:numPr>
          <w:ilvl w:val="0"/>
          <w:numId w:val="17"/>
        </w:numPr>
        <w:autoSpaceDE w:val="0"/>
        <w:autoSpaceDN w:val="0"/>
        <w:spacing w:before="3"/>
        <w:ind w:left="426"/>
        <w:contextualSpacing w:val="0"/>
        <w:rPr>
          <w:sz w:val="20"/>
        </w:rPr>
      </w:pPr>
      <w:r w:rsidRPr="00A97A55">
        <w:rPr>
          <w:sz w:val="20"/>
        </w:rPr>
        <w:t>Rescoping</w:t>
      </w:r>
    </w:p>
    <w:p w14:paraId="1287F5E7" w14:textId="77777777" w:rsidR="007B6268" w:rsidRPr="00A97A55" w:rsidRDefault="007B6268" w:rsidP="007B6268">
      <w:pPr>
        <w:ind w:left="426"/>
        <w:rPr>
          <w:sz w:val="20"/>
        </w:rPr>
      </w:pPr>
      <w:r>
        <w:rPr>
          <w:sz w:val="20"/>
        </w:rPr>
        <w:t>R</w:t>
      </w:r>
      <w:r w:rsidRPr="006C39EA">
        <w:rPr>
          <w:sz w:val="20"/>
        </w:rPr>
        <w:t xml:space="preserve">escoping </w:t>
      </w:r>
      <w:proofErr w:type="spellStart"/>
      <w:r w:rsidRPr="006C39EA">
        <w:rPr>
          <w:sz w:val="20"/>
        </w:rPr>
        <w:t>mengacu</w:t>
      </w:r>
      <w:proofErr w:type="spellEnd"/>
      <w:r w:rsidRPr="006C39EA">
        <w:rPr>
          <w:sz w:val="20"/>
        </w:rPr>
        <w:t xml:space="preserve"> pada Surat </w:t>
      </w:r>
      <w:proofErr w:type="spellStart"/>
      <w:r w:rsidRPr="006C39EA">
        <w:rPr>
          <w:sz w:val="20"/>
        </w:rPr>
        <w:t>Edaran</w:t>
      </w:r>
      <w:proofErr w:type="spellEnd"/>
      <w:r w:rsidRPr="006C39EA">
        <w:rPr>
          <w:sz w:val="20"/>
        </w:rPr>
        <w:t xml:space="preserve"> </w:t>
      </w:r>
      <w:proofErr w:type="spellStart"/>
      <w:r w:rsidRPr="006C39EA">
        <w:rPr>
          <w:sz w:val="20"/>
        </w:rPr>
        <w:t>Direktorat</w:t>
      </w:r>
      <w:proofErr w:type="spellEnd"/>
      <w:r w:rsidRPr="006C39EA">
        <w:rPr>
          <w:sz w:val="20"/>
        </w:rPr>
        <w:t xml:space="preserve"> </w:t>
      </w:r>
      <w:proofErr w:type="spellStart"/>
      <w:r w:rsidRPr="006C39EA">
        <w:rPr>
          <w:sz w:val="20"/>
        </w:rPr>
        <w:t>Jenderal</w:t>
      </w:r>
      <w:proofErr w:type="spellEnd"/>
      <w:r w:rsidRPr="006C39EA">
        <w:rPr>
          <w:sz w:val="20"/>
        </w:rPr>
        <w:t xml:space="preserve"> Bina </w:t>
      </w:r>
      <w:proofErr w:type="spellStart"/>
      <w:r w:rsidRPr="006C39EA">
        <w:rPr>
          <w:sz w:val="20"/>
        </w:rPr>
        <w:t>Marga</w:t>
      </w:r>
      <w:proofErr w:type="spellEnd"/>
      <w:r w:rsidRPr="006C39EA">
        <w:rPr>
          <w:sz w:val="20"/>
        </w:rPr>
        <w:t xml:space="preserve"> </w:t>
      </w:r>
      <w:proofErr w:type="spellStart"/>
      <w:r w:rsidRPr="006C39EA">
        <w:rPr>
          <w:sz w:val="20"/>
        </w:rPr>
        <w:t>Nomor</w:t>
      </w:r>
      <w:proofErr w:type="spellEnd"/>
      <w:r w:rsidRPr="006C39EA">
        <w:rPr>
          <w:sz w:val="20"/>
        </w:rPr>
        <w:t xml:space="preserve"> 10/SE/ Db/2017 </w:t>
      </w:r>
      <w:proofErr w:type="spellStart"/>
      <w:r w:rsidRPr="006C39EA">
        <w:rPr>
          <w:sz w:val="20"/>
        </w:rPr>
        <w:t>tentang</w:t>
      </w:r>
      <w:proofErr w:type="spellEnd"/>
      <w:r w:rsidRPr="006C39EA">
        <w:rPr>
          <w:sz w:val="20"/>
        </w:rPr>
        <w:t xml:space="preserve"> </w:t>
      </w:r>
      <w:proofErr w:type="spellStart"/>
      <w:r w:rsidRPr="006C39EA">
        <w:rPr>
          <w:sz w:val="20"/>
        </w:rPr>
        <w:t>Prosedur</w:t>
      </w:r>
      <w:proofErr w:type="spellEnd"/>
      <w:r w:rsidRPr="006C39EA">
        <w:rPr>
          <w:sz w:val="20"/>
        </w:rPr>
        <w:t xml:space="preserve"> Rescoping pada </w:t>
      </w:r>
      <w:proofErr w:type="spellStart"/>
      <w:r w:rsidRPr="006C39EA">
        <w:rPr>
          <w:sz w:val="20"/>
        </w:rPr>
        <w:t>Kontrak</w:t>
      </w:r>
      <w:proofErr w:type="spellEnd"/>
      <w:r w:rsidRPr="006C39EA">
        <w:rPr>
          <w:sz w:val="20"/>
        </w:rPr>
        <w:t xml:space="preserve"> </w:t>
      </w:r>
      <w:proofErr w:type="spellStart"/>
      <w:r w:rsidRPr="006C39EA">
        <w:rPr>
          <w:sz w:val="20"/>
        </w:rPr>
        <w:t>Preservasi</w:t>
      </w:r>
      <w:proofErr w:type="spellEnd"/>
      <w:r w:rsidRPr="006C39EA">
        <w:rPr>
          <w:sz w:val="20"/>
        </w:rPr>
        <w:t xml:space="preserve"> Jalan </w:t>
      </w:r>
      <w:proofErr w:type="spellStart"/>
      <w:r w:rsidRPr="006C39EA">
        <w:rPr>
          <w:sz w:val="20"/>
        </w:rPr>
        <w:t>Dengan</w:t>
      </w:r>
      <w:proofErr w:type="spellEnd"/>
      <w:r w:rsidRPr="006C39EA">
        <w:rPr>
          <w:sz w:val="20"/>
        </w:rPr>
        <w:t xml:space="preserve"> Skema Long Segment</w:t>
      </w:r>
      <w:r>
        <w:rPr>
          <w:sz w:val="20"/>
        </w:rPr>
        <w:t xml:space="preserve">, dan </w:t>
      </w:r>
      <w:proofErr w:type="spellStart"/>
      <w:r>
        <w:rPr>
          <w:sz w:val="20"/>
        </w:rPr>
        <w:t>berdasarkan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anggaran</w:t>
      </w:r>
      <w:proofErr w:type="spellEnd"/>
      <w:r>
        <w:rPr>
          <w:sz w:val="20"/>
        </w:rPr>
        <w:t xml:space="preserve"> yang </w:t>
      </w:r>
      <w:proofErr w:type="spellStart"/>
      <w:r>
        <w:rPr>
          <w:sz w:val="20"/>
        </w:rPr>
        <w:t>disediakan</w:t>
      </w:r>
      <w:proofErr w:type="spellEnd"/>
      <w:r>
        <w:rPr>
          <w:sz w:val="20"/>
        </w:rPr>
        <w:t xml:space="preserve"> PT/CV ……….</w:t>
      </w:r>
      <w:r w:rsidRPr="00B830DA">
        <w:rPr>
          <w:sz w:val="20"/>
        </w:rPr>
        <w:t xml:space="preserve"> </w:t>
      </w:r>
      <w:r>
        <w:rPr>
          <w:sz w:val="20"/>
        </w:rPr>
        <w:t xml:space="preserve"> R</w:t>
      </w:r>
      <w:r w:rsidRPr="006C39EA">
        <w:rPr>
          <w:sz w:val="20"/>
        </w:rPr>
        <w:t xml:space="preserve">escoping </w:t>
      </w:r>
      <w:proofErr w:type="spellStart"/>
      <w:r>
        <w:rPr>
          <w:sz w:val="20"/>
        </w:rPr>
        <w:t>akan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dilaksanakan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mulai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tanggal</w:t>
      </w:r>
      <w:proofErr w:type="spellEnd"/>
      <w:r>
        <w:rPr>
          <w:sz w:val="20"/>
        </w:rPr>
        <w:t xml:space="preserve"> …… dan </w:t>
      </w:r>
      <w:proofErr w:type="spellStart"/>
      <w:r>
        <w:rPr>
          <w:sz w:val="20"/>
        </w:rPr>
        <w:t>diperkirakan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selesai</w:t>
      </w:r>
      <w:proofErr w:type="spellEnd"/>
      <w:r>
        <w:rPr>
          <w:sz w:val="20"/>
        </w:rPr>
        <w:t xml:space="preserve"> pada </w:t>
      </w:r>
      <w:proofErr w:type="spellStart"/>
      <w:r>
        <w:rPr>
          <w:sz w:val="20"/>
        </w:rPr>
        <w:t>tanggal</w:t>
      </w:r>
      <w:proofErr w:type="spellEnd"/>
      <w:r>
        <w:rPr>
          <w:sz w:val="20"/>
        </w:rPr>
        <w:t xml:space="preserve"> …………</w:t>
      </w:r>
    </w:p>
    <w:p w14:paraId="04F15971" w14:textId="77777777" w:rsidR="007B6268" w:rsidRPr="00A97A55" w:rsidRDefault="007B6268" w:rsidP="007B6268">
      <w:pPr>
        <w:rPr>
          <w:sz w:val="20"/>
        </w:rPr>
      </w:pPr>
    </w:p>
    <w:p w14:paraId="3A00F235" w14:textId="77777777" w:rsidR="007B6268" w:rsidRPr="00A97A55" w:rsidRDefault="007B6268">
      <w:pPr>
        <w:pStyle w:val="ListParagraph"/>
        <w:widowControl w:val="0"/>
        <w:numPr>
          <w:ilvl w:val="0"/>
          <w:numId w:val="17"/>
        </w:numPr>
        <w:autoSpaceDE w:val="0"/>
        <w:autoSpaceDN w:val="0"/>
        <w:spacing w:before="3"/>
        <w:ind w:left="426"/>
        <w:contextualSpacing w:val="0"/>
        <w:rPr>
          <w:sz w:val="20"/>
        </w:rPr>
      </w:pPr>
      <w:proofErr w:type="spellStart"/>
      <w:r w:rsidRPr="00A97A55">
        <w:rPr>
          <w:sz w:val="20"/>
        </w:rPr>
        <w:t>Rencana</w:t>
      </w:r>
      <w:proofErr w:type="spellEnd"/>
      <w:r w:rsidRPr="00A97A55">
        <w:rPr>
          <w:sz w:val="20"/>
        </w:rPr>
        <w:t xml:space="preserve"> </w:t>
      </w:r>
      <w:proofErr w:type="spellStart"/>
      <w:r w:rsidRPr="00A97A55">
        <w:rPr>
          <w:sz w:val="20"/>
        </w:rPr>
        <w:t>pelaksanaan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Pekerjaan</w:t>
      </w:r>
      <w:proofErr w:type="spellEnd"/>
    </w:p>
    <w:p w14:paraId="5158B0E5" w14:textId="77777777" w:rsidR="007B6268" w:rsidRPr="000F4063" w:rsidRDefault="007B6268">
      <w:pPr>
        <w:pStyle w:val="ListParagraph"/>
        <w:widowControl w:val="0"/>
        <w:numPr>
          <w:ilvl w:val="0"/>
          <w:numId w:val="20"/>
        </w:numPr>
        <w:autoSpaceDE w:val="0"/>
        <w:autoSpaceDN w:val="0"/>
        <w:spacing w:before="3"/>
        <w:ind w:left="851"/>
        <w:contextualSpacing w:val="0"/>
        <w:rPr>
          <w:sz w:val="20"/>
        </w:rPr>
      </w:pPr>
      <w:proofErr w:type="spellStart"/>
      <w:r w:rsidRPr="000F4063">
        <w:rPr>
          <w:sz w:val="20"/>
        </w:rPr>
        <w:t>Pekerjaan</w:t>
      </w:r>
      <w:proofErr w:type="spellEnd"/>
      <w:r w:rsidRPr="000F4063">
        <w:rPr>
          <w:sz w:val="20"/>
        </w:rPr>
        <w:t xml:space="preserve"> </w:t>
      </w:r>
      <w:proofErr w:type="spellStart"/>
      <w:r w:rsidRPr="000F4063">
        <w:rPr>
          <w:sz w:val="20"/>
        </w:rPr>
        <w:t>akan</w:t>
      </w:r>
      <w:proofErr w:type="spellEnd"/>
      <w:r w:rsidRPr="000F4063">
        <w:rPr>
          <w:sz w:val="20"/>
        </w:rPr>
        <w:t xml:space="preserve"> </w:t>
      </w:r>
      <w:proofErr w:type="spellStart"/>
      <w:r w:rsidRPr="000F4063">
        <w:rPr>
          <w:sz w:val="20"/>
        </w:rPr>
        <w:t>dilaksanakan</w:t>
      </w:r>
      <w:proofErr w:type="spellEnd"/>
      <w:r w:rsidRPr="000F4063">
        <w:rPr>
          <w:sz w:val="20"/>
        </w:rPr>
        <w:t xml:space="preserve"> oleh …… [</w:t>
      </w:r>
      <w:r w:rsidRPr="000F4063">
        <w:rPr>
          <w:i/>
          <w:iCs/>
          <w:sz w:val="20"/>
        </w:rPr>
        <w:t xml:space="preserve">badan </w:t>
      </w:r>
      <w:proofErr w:type="spellStart"/>
      <w:r w:rsidRPr="000F4063">
        <w:rPr>
          <w:i/>
          <w:iCs/>
          <w:sz w:val="20"/>
        </w:rPr>
        <w:t>usaha</w:t>
      </w:r>
      <w:proofErr w:type="spellEnd"/>
      <w:r w:rsidRPr="000F4063">
        <w:rPr>
          <w:i/>
          <w:iCs/>
          <w:sz w:val="20"/>
        </w:rPr>
        <w:t>/</w:t>
      </w:r>
      <w:proofErr w:type="spellStart"/>
      <w:r w:rsidRPr="000F4063">
        <w:rPr>
          <w:i/>
          <w:iCs/>
          <w:sz w:val="20"/>
        </w:rPr>
        <w:t>pihak</w:t>
      </w:r>
      <w:proofErr w:type="spellEnd"/>
      <w:r w:rsidRPr="000F4063">
        <w:rPr>
          <w:i/>
          <w:iCs/>
          <w:sz w:val="20"/>
        </w:rPr>
        <w:t xml:space="preserve"> </w:t>
      </w:r>
      <w:proofErr w:type="spellStart"/>
      <w:r w:rsidRPr="000F4063">
        <w:rPr>
          <w:i/>
          <w:iCs/>
          <w:sz w:val="20"/>
        </w:rPr>
        <w:t>ketiga</w:t>
      </w:r>
      <w:proofErr w:type="spellEnd"/>
      <w:r w:rsidRPr="000F4063">
        <w:rPr>
          <w:sz w:val="20"/>
        </w:rPr>
        <w:t>]</w:t>
      </w:r>
    </w:p>
    <w:p w14:paraId="528732A2" w14:textId="77777777" w:rsidR="007B6268" w:rsidRPr="000F4063" w:rsidRDefault="007B6268">
      <w:pPr>
        <w:pStyle w:val="ListParagraph"/>
        <w:widowControl w:val="0"/>
        <w:numPr>
          <w:ilvl w:val="0"/>
          <w:numId w:val="20"/>
        </w:numPr>
        <w:autoSpaceDE w:val="0"/>
        <w:autoSpaceDN w:val="0"/>
        <w:spacing w:before="3"/>
        <w:ind w:left="851"/>
        <w:contextualSpacing w:val="0"/>
        <w:rPr>
          <w:sz w:val="20"/>
        </w:rPr>
      </w:pPr>
      <w:proofErr w:type="spellStart"/>
      <w:r w:rsidRPr="000F4063">
        <w:rPr>
          <w:sz w:val="20"/>
        </w:rPr>
        <w:t>Diwajibkan</w:t>
      </w:r>
      <w:proofErr w:type="spellEnd"/>
      <w:r w:rsidRPr="000F4063">
        <w:rPr>
          <w:sz w:val="20"/>
        </w:rPr>
        <w:t xml:space="preserve"> </w:t>
      </w:r>
      <w:proofErr w:type="spellStart"/>
      <w:r w:rsidRPr="000F4063">
        <w:rPr>
          <w:sz w:val="20"/>
        </w:rPr>
        <w:t>bagi</w:t>
      </w:r>
      <w:proofErr w:type="spellEnd"/>
      <w:r w:rsidRPr="000F4063">
        <w:rPr>
          <w:sz w:val="20"/>
        </w:rPr>
        <w:t xml:space="preserve"> </w:t>
      </w:r>
      <w:proofErr w:type="spellStart"/>
      <w:r w:rsidRPr="000F4063">
        <w:rPr>
          <w:sz w:val="20"/>
        </w:rPr>
        <w:t>pelaksana</w:t>
      </w:r>
      <w:proofErr w:type="spellEnd"/>
      <w:r w:rsidRPr="000F4063">
        <w:rPr>
          <w:sz w:val="20"/>
        </w:rPr>
        <w:t xml:space="preserve"> </w:t>
      </w:r>
      <w:proofErr w:type="spellStart"/>
      <w:r w:rsidRPr="000F4063">
        <w:rPr>
          <w:sz w:val="20"/>
        </w:rPr>
        <w:t>pekerjaan</w:t>
      </w:r>
      <w:proofErr w:type="spellEnd"/>
      <w:r w:rsidRPr="000F4063">
        <w:rPr>
          <w:sz w:val="20"/>
        </w:rPr>
        <w:t xml:space="preserve"> </w:t>
      </w:r>
      <w:proofErr w:type="spellStart"/>
      <w:r w:rsidRPr="000F4063">
        <w:rPr>
          <w:sz w:val="20"/>
        </w:rPr>
        <w:t>untuk</w:t>
      </w:r>
      <w:proofErr w:type="spellEnd"/>
      <w:r w:rsidRPr="000F4063">
        <w:rPr>
          <w:sz w:val="20"/>
        </w:rPr>
        <w:t xml:space="preserve"> </w:t>
      </w:r>
      <w:proofErr w:type="spellStart"/>
      <w:r w:rsidRPr="000F4063">
        <w:rPr>
          <w:sz w:val="20"/>
        </w:rPr>
        <w:t>berkoordinasi</w:t>
      </w:r>
      <w:proofErr w:type="spellEnd"/>
      <w:r w:rsidRPr="000F4063">
        <w:rPr>
          <w:sz w:val="20"/>
        </w:rPr>
        <w:t xml:space="preserve"> </w:t>
      </w:r>
      <w:proofErr w:type="spellStart"/>
      <w:r w:rsidRPr="000F4063">
        <w:rPr>
          <w:sz w:val="20"/>
        </w:rPr>
        <w:t>secara</w:t>
      </w:r>
      <w:proofErr w:type="spellEnd"/>
      <w:r w:rsidRPr="000F4063">
        <w:rPr>
          <w:sz w:val="20"/>
        </w:rPr>
        <w:t xml:space="preserve"> </w:t>
      </w:r>
      <w:proofErr w:type="spellStart"/>
      <w:r w:rsidRPr="000F4063">
        <w:rPr>
          <w:sz w:val="20"/>
        </w:rPr>
        <w:t>rutin</w:t>
      </w:r>
      <w:proofErr w:type="spellEnd"/>
      <w:r w:rsidRPr="000F4063">
        <w:rPr>
          <w:sz w:val="20"/>
        </w:rPr>
        <w:t xml:space="preserve"> </w:t>
      </w:r>
      <w:proofErr w:type="spellStart"/>
      <w:r w:rsidRPr="000F4063">
        <w:rPr>
          <w:sz w:val="20"/>
        </w:rPr>
        <w:t>dengan</w:t>
      </w:r>
      <w:proofErr w:type="spellEnd"/>
      <w:r w:rsidRPr="000F4063">
        <w:rPr>
          <w:sz w:val="20"/>
        </w:rPr>
        <w:t xml:space="preserve"> </w:t>
      </w:r>
      <w:proofErr w:type="spellStart"/>
      <w:r w:rsidRPr="000F4063">
        <w:rPr>
          <w:sz w:val="20"/>
        </w:rPr>
        <w:t>pihak</w:t>
      </w:r>
      <w:proofErr w:type="spellEnd"/>
      <w:r w:rsidRPr="000F4063">
        <w:rPr>
          <w:sz w:val="20"/>
        </w:rPr>
        <w:t xml:space="preserve"> BB/BPJN paling </w:t>
      </w:r>
      <w:proofErr w:type="spellStart"/>
      <w:r w:rsidRPr="000F4063">
        <w:rPr>
          <w:sz w:val="20"/>
        </w:rPr>
        <w:t>sedikit</w:t>
      </w:r>
      <w:proofErr w:type="spellEnd"/>
      <w:r w:rsidRPr="000F4063">
        <w:rPr>
          <w:sz w:val="20"/>
        </w:rPr>
        <w:t xml:space="preserve"> </w:t>
      </w:r>
      <w:proofErr w:type="spellStart"/>
      <w:r w:rsidRPr="000F4063">
        <w:rPr>
          <w:sz w:val="20"/>
        </w:rPr>
        <w:t>melalui</w:t>
      </w:r>
      <w:proofErr w:type="spellEnd"/>
      <w:r w:rsidRPr="000F4063">
        <w:rPr>
          <w:sz w:val="20"/>
        </w:rPr>
        <w:t xml:space="preserve"> </w:t>
      </w:r>
      <w:proofErr w:type="spellStart"/>
      <w:r w:rsidRPr="000F4063">
        <w:rPr>
          <w:sz w:val="20"/>
        </w:rPr>
        <w:t>rapat</w:t>
      </w:r>
      <w:proofErr w:type="spellEnd"/>
      <w:r w:rsidRPr="000F4063">
        <w:rPr>
          <w:sz w:val="20"/>
        </w:rPr>
        <w:t xml:space="preserve"> </w:t>
      </w:r>
      <w:proofErr w:type="spellStart"/>
      <w:r w:rsidRPr="000F4063">
        <w:rPr>
          <w:sz w:val="20"/>
        </w:rPr>
        <w:t>bulanan</w:t>
      </w:r>
      <w:proofErr w:type="spellEnd"/>
    </w:p>
    <w:p w14:paraId="27AE4AD8" w14:textId="77777777" w:rsidR="007B6268" w:rsidRPr="000F4063" w:rsidRDefault="007B6268">
      <w:pPr>
        <w:pStyle w:val="ListParagraph"/>
        <w:widowControl w:val="0"/>
        <w:numPr>
          <w:ilvl w:val="0"/>
          <w:numId w:val="20"/>
        </w:numPr>
        <w:autoSpaceDE w:val="0"/>
        <w:autoSpaceDN w:val="0"/>
        <w:spacing w:before="3"/>
        <w:ind w:left="851"/>
        <w:contextualSpacing w:val="0"/>
        <w:rPr>
          <w:sz w:val="20"/>
        </w:rPr>
      </w:pPr>
      <w:proofErr w:type="spellStart"/>
      <w:r w:rsidRPr="000F4063">
        <w:rPr>
          <w:sz w:val="20"/>
        </w:rPr>
        <w:t>Pelaksana</w:t>
      </w:r>
      <w:proofErr w:type="spellEnd"/>
      <w:r w:rsidRPr="000F4063">
        <w:rPr>
          <w:sz w:val="20"/>
        </w:rPr>
        <w:t xml:space="preserve"> </w:t>
      </w:r>
      <w:proofErr w:type="spellStart"/>
      <w:r w:rsidRPr="000F4063">
        <w:rPr>
          <w:sz w:val="20"/>
        </w:rPr>
        <w:t>pekerjaan</w:t>
      </w:r>
      <w:proofErr w:type="spellEnd"/>
      <w:r w:rsidRPr="000F4063">
        <w:rPr>
          <w:sz w:val="20"/>
        </w:rPr>
        <w:t xml:space="preserve"> </w:t>
      </w:r>
      <w:proofErr w:type="spellStart"/>
      <w:r w:rsidRPr="000F4063">
        <w:rPr>
          <w:sz w:val="20"/>
        </w:rPr>
        <w:t>wajib</w:t>
      </w:r>
      <w:proofErr w:type="spellEnd"/>
      <w:r w:rsidRPr="000F4063">
        <w:rPr>
          <w:sz w:val="20"/>
        </w:rPr>
        <w:t xml:space="preserve"> </w:t>
      </w:r>
      <w:proofErr w:type="spellStart"/>
      <w:r w:rsidRPr="000F4063">
        <w:rPr>
          <w:sz w:val="20"/>
        </w:rPr>
        <w:t>melaporkan</w:t>
      </w:r>
      <w:proofErr w:type="spellEnd"/>
      <w:r w:rsidRPr="000F4063">
        <w:rPr>
          <w:sz w:val="20"/>
        </w:rPr>
        <w:t xml:space="preserve"> </w:t>
      </w:r>
      <w:proofErr w:type="spellStart"/>
      <w:r w:rsidRPr="000F4063">
        <w:rPr>
          <w:sz w:val="20"/>
        </w:rPr>
        <w:t>progres</w:t>
      </w:r>
      <w:proofErr w:type="spellEnd"/>
      <w:r w:rsidRPr="000F4063">
        <w:rPr>
          <w:sz w:val="20"/>
        </w:rPr>
        <w:t xml:space="preserve"> </w:t>
      </w:r>
      <w:proofErr w:type="spellStart"/>
      <w:r w:rsidRPr="000F4063">
        <w:rPr>
          <w:sz w:val="20"/>
        </w:rPr>
        <w:t>pekerjaannya</w:t>
      </w:r>
      <w:proofErr w:type="spellEnd"/>
      <w:r w:rsidRPr="000F4063">
        <w:rPr>
          <w:sz w:val="20"/>
        </w:rPr>
        <w:t xml:space="preserve"> </w:t>
      </w:r>
      <w:proofErr w:type="spellStart"/>
      <w:r w:rsidRPr="000F4063">
        <w:rPr>
          <w:sz w:val="20"/>
        </w:rPr>
        <w:t>dalam</w:t>
      </w:r>
      <w:proofErr w:type="spellEnd"/>
      <w:r w:rsidRPr="000F4063">
        <w:rPr>
          <w:sz w:val="20"/>
        </w:rPr>
        <w:t xml:space="preserve"> </w:t>
      </w:r>
      <w:proofErr w:type="spellStart"/>
      <w:r w:rsidRPr="000F4063">
        <w:rPr>
          <w:sz w:val="20"/>
        </w:rPr>
        <w:t>bentuk</w:t>
      </w:r>
      <w:proofErr w:type="spellEnd"/>
      <w:r w:rsidRPr="000F4063">
        <w:rPr>
          <w:sz w:val="20"/>
        </w:rPr>
        <w:t xml:space="preserve"> </w:t>
      </w:r>
      <w:proofErr w:type="spellStart"/>
      <w:r w:rsidRPr="000F4063">
        <w:rPr>
          <w:sz w:val="20"/>
        </w:rPr>
        <w:t>laporan</w:t>
      </w:r>
      <w:proofErr w:type="spellEnd"/>
      <w:r w:rsidRPr="000F4063">
        <w:rPr>
          <w:sz w:val="20"/>
        </w:rPr>
        <w:t xml:space="preserve"> </w:t>
      </w:r>
      <w:proofErr w:type="spellStart"/>
      <w:r w:rsidRPr="000F4063">
        <w:rPr>
          <w:sz w:val="20"/>
        </w:rPr>
        <w:t>mingguan</w:t>
      </w:r>
      <w:proofErr w:type="spellEnd"/>
      <w:r w:rsidRPr="000F4063">
        <w:rPr>
          <w:sz w:val="20"/>
        </w:rPr>
        <w:t xml:space="preserve">, </w:t>
      </w:r>
      <w:proofErr w:type="spellStart"/>
      <w:r w:rsidRPr="000F4063">
        <w:rPr>
          <w:sz w:val="20"/>
        </w:rPr>
        <w:t>laporan</w:t>
      </w:r>
      <w:proofErr w:type="spellEnd"/>
      <w:r w:rsidRPr="000F4063">
        <w:rPr>
          <w:sz w:val="20"/>
        </w:rPr>
        <w:t xml:space="preserve"> </w:t>
      </w:r>
      <w:proofErr w:type="spellStart"/>
      <w:r w:rsidRPr="000F4063">
        <w:rPr>
          <w:sz w:val="20"/>
        </w:rPr>
        <w:t>bulanan</w:t>
      </w:r>
      <w:proofErr w:type="spellEnd"/>
      <w:r w:rsidRPr="000F4063">
        <w:rPr>
          <w:sz w:val="20"/>
        </w:rPr>
        <w:t xml:space="preserve">, dan </w:t>
      </w:r>
      <w:proofErr w:type="spellStart"/>
      <w:r w:rsidRPr="000F4063">
        <w:rPr>
          <w:sz w:val="20"/>
        </w:rPr>
        <w:t>laporan</w:t>
      </w:r>
      <w:proofErr w:type="spellEnd"/>
      <w:r w:rsidRPr="000F4063">
        <w:rPr>
          <w:sz w:val="20"/>
        </w:rPr>
        <w:t xml:space="preserve"> </w:t>
      </w:r>
      <w:proofErr w:type="spellStart"/>
      <w:r w:rsidRPr="000F4063">
        <w:rPr>
          <w:sz w:val="20"/>
        </w:rPr>
        <w:t>akhir</w:t>
      </w:r>
      <w:proofErr w:type="spellEnd"/>
      <w:r w:rsidRPr="000F4063">
        <w:rPr>
          <w:sz w:val="20"/>
        </w:rPr>
        <w:t xml:space="preserve"> </w:t>
      </w:r>
      <w:proofErr w:type="spellStart"/>
      <w:r w:rsidRPr="000F4063">
        <w:rPr>
          <w:sz w:val="20"/>
        </w:rPr>
        <w:t>kepada</w:t>
      </w:r>
      <w:proofErr w:type="spellEnd"/>
      <w:r w:rsidRPr="000F4063">
        <w:rPr>
          <w:sz w:val="20"/>
        </w:rPr>
        <w:t xml:space="preserve"> badan </w:t>
      </w:r>
      <w:proofErr w:type="spellStart"/>
      <w:r w:rsidRPr="000F4063">
        <w:rPr>
          <w:sz w:val="20"/>
        </w:rPr>
        <w:t>usaha</w:t>
      </w:r>
      <w:proofErr w:type="spellEnd"/>
      <w:r w:rsidRPr="000F4063">
        <w:rPr>
          <w:sz w:val="20"/>
        </w:rPr>
        <w:t xml:space="preserve"> dan </w:t>
      </w:r>
      <w:proofErr w:type="spellStart"/>
      <w:r w:rsidRPr="000F4063">
        <w:rPr>
          <w:sz w:val="20"/>
        </w:rPr>
        <w:t>diketahui</w:t>
      </w:r>
      <w:proofErr w:type="spellEnd"/>
      <w:r w:rsidRPr="000F4063">
        <w:rPr>
          <w:sz w:val="20"/>
        </w:rPr>
        <w:t xml:space="preserve"> oleh BB/BPJN</w:t>
      </w:r>
    </w:p>
    <w:p w14:paraId="6479F9B6" w14:textId="77777777" w:rsidR="007B6268" w:rsidRPr="00D830F9" w:rsidRDefault="007B6268" w:rsidP="007B6268">
      <w:pPr>
        <w:pStyle w:val="ListParagraph"/>
        <w:ind w:left="2100"/>
        <w:rPr>
          <w:sz w:val="20"/>
        </w:rPr>
      </w:pPr>
    </w:p>
    <w:p w14:paraId="366DB2A1" w14:textId="77777777" w:rsidR="007B6268" w:rsidRPr="00A97A55" w:rsidRDefault="007B6268">
      <w:pPr>
        <w:pStyle w:val="ListParagraph"/>
        <w:widowControl w:val="0"/>
        <w:numPr>
          <w:ilvl w:val="0"/>
          <w:numId w:val="17"/>
        </w:numPr>
        <w:autoSpaceDE w:val="0"/>
        <w:autoSpaceDN w:val="0"/>
        <w:spacing w:before="3"/>
        <w:ind w:left="426"/>
        <w:contextualSpacing w:val="0"/>
        <w:rPr>
          <w:sz w:val="20"/>
        </w:rPr>
      </w:pPr>
      <w:proofErr w:type="spellStart"/>
      <w:r w:rsidRPr="00A97A55">
        <w:rPr>
          <w:sz w:val="20"/>
        </w:rPr>
        <w:t>Rencana</w:t>
      </w:r>
      <w:proofErr w:type="spellEnd"/>
      <w:r w:rsidRPr="00A97A55">
        <w:rPr>
          <w:sz w:val="20"/>
        </w:rPr>
        <w:t xml:space="preserve"> </w:t>
      </w:r>
      <w:proofErr w:type="spellStart"/>
      <w:r w:rsidRPr="00A97A55">
        <w:rPr>
          <w:sz w:val="20"/>
        </w:rPr>
        <w:t>pengawasan</w:t>
      </w:r>
      <w:proofErr w:type="spellEnd"/>
    </w:p>
    <w:p w14:paraId="296A9977" w14:textId="77777777" w:rsidR="007B6268" w:rsidRPr="000F4063" w:rsidRDefault="007B6268">
      <w:pPr>
        <w:pStyle w:val="ListParagraph"/>
        <w:widowControl w:val="0"/>
        <w:numPr>
          <w:ilvl w:val="0"/>
          <w:numId w:val="21"/>
        </w:numPr>
        <w:autoSpaceDE w:val="0"/>
        <w:autoSpaceDN w:val="0"/>
        <w:spacing w:before="3"/>
        <w:ind w:left="851"/>
        <w:contextualSpacing w:val="0"/>
        <w:rPr>
          <w:sz w:val="20"/>
        </w:rPr>
      </w:pPr>
      <w:proofErr w:type="spellStart"/>
      <w:r w:rsidRPr="000F4063">
        <w:rPr>
          <w:sz w:val="20"/>
        </w:rPr>
        <w:t>Pengawasan</w:t>
      </w:r>
      <w:proofErr w:type="spellEnd"/>
      <w:r w:rsidRPr="000F4063">
        <w:rPr>
          <w:sz w:val="20"/>
        </w:rPr>
        <w:t xml:space="preserve"> </w:t>
      </w:r>
      <w:proofErr w:type="spellStart"/>
      <w:r w:rsidRPr="000F4063">
        <w:rPr>
          <w:sz w:val="20"/>
        </w:rPr>
        <w:t>pekerjaan</w:t>
      </w:r>
      <w:proofErr w:type="spellEnd"/>
      <w:r w:rsidRPr="000F4063">
        <w:rPr>
          <w:sz w:val="20"/>
        </w:rPr>
        <w:t xml:space="preserve"> </w:t>
      </w:r>
      <w:proofErr w:type="spellStart"/>
      <w:r w:rsidRPr="000F4063">
        <w:rPr>
          <w:sz w:val="20"/>
        </w:rPr>
        <w:t>akan</w:t>
      </w:r>
      <w:proofErr w:type="spellEnd"/>
      <w:r w:rsidRPr="000F4063">
        <w:rPr>
          <w:sz w:val="20"/>
        </w:rPr>
        <w:t xml:space="preserve"> </w:t>
      </w:r>
      <w:proofErr w:type="spellStart"/>
      <w:r w:rsidRPr="000F4063">
        <w:rPr>
          <w:sz w:val="20"/>
        </w:rPr>
        <w:t>dilaksanakan</w:t>
      </w:r>
      <w:proofErr w:type="spellEnd"/>
      <w:r w:rsidRPr="000F4063">
        <w:rPr>
          <w:sz w:val="20"/>
        </w:rPr>
        <w:t xml:space="preserve"> oleh </w:t>
      </w:r>
      <w:proofErr w:type="spellStart"/>
      <w:r w:rsidRPr="00B346B9">
        <w:rPr>
          <w:sz w:val="20"/>
        </w:rPr>
        <w:t>pengawas</w:t>
      </w:r>
      <w:proofErr w:type="spellEnd"/>
      <w:r w:rsidRPr="00B346B9">
        <w:rPr>
          <w:sz w:val="20"/>
        </w:rPr>
        <w:t xml:space="preserve"> </w:t>
      </w:r>
      <w:proofErr w:type="spellStart"/>
      <w:r w:rsidRPr="00B346B9">
        <w:rPr>
          <w:sz w:val="20"/>
        </w:rPr>
        <w:t>pekerjaan</w:t>
      </w:r>
      <w:proofErr w:type="spellEnd"/>
      <w:r w:rsidRPr="00B346B9">
        <w:rPr>
          <w:sz w:val="20"/>
        </w:rPr>
        <w:t xml:space="preserve"> </w:t>
      </w:r>
      <w:proofErr w:type="spellStart"/>
      <w:r w:rsidRPr="00B346B9">
        <w:rPr>
          <w:sz w:val="20"/>
        </w:rPr>
        <w:t>paket</w:t>
      </w:r>
      <w:proofErr w:type="spellEnd"/>
      <w:r w:rsidRPr="00B346B9">
        <w:rPr>
          <w:sz w:val="20"/>
        </w:rPr>
        <w:t xml:space="preserve"> long segment </w:t>
      </w:r>
    </w:p>
    <w:p w14:paraId="798E2EF0" w14:textId="77777777" w:rsidR="007B6268" w:rsidRPr="000F4063" w:rsidRDefault="007B6268">
      <w:pPr>
        <w:pStyle w:val="ListParagraph"/>
        <w:widowControl w:val="0"/>
        <w:numPr>
          <w:ilvl w:val="0"/>
          <w:numId w:val="21"/>
        </w:numPr>
        <w:autoSpaceDE w:val="0"/>
        <w:autoSpaceDN w:val="0"/>
        <w:spacing w:before="3"/>
        <w:ind w:left="851"/>
        <w:contextualSpacing w:val="0"/>
        <w:rPr>
          <w:sz w:val="20"/>
        </w:rPr>
      </w:pPr>
      <w:proofErr w:type="spellStart"/>
      <w:r w:rsidRPr="000F4063">
        <w:rPr>
          <w:sz w:val="20"/>
        </w:rPr>
        <w:t>Pemeriksaan</w:t>
      </w:r>
      <w:proofErr w:type="spellEnd"/>
      <w:r w:rsidRPr="000F4063">
        <w:rPr>
          <w:sz w:val="20"/>
        </w:rPr>
        <w:t xml:space="preserve"> </w:t>
      </w:r>
      <w:proofErr w:type="spellStart"/>
      <w:r w:rsidRPr="000F4063">
        <w:rPr>
          <w:sz w:val="20"/>
        </w:rPr>
        <w:t>mutu</w:t>
      </w:r>
      <w:proofErr w:type="spellEnd"/>
      <w:r w:rsidRPr="000F4063">
        <w:rPr>
          <w:sz w:val="20"/>
        </w:rPr>
        <w:t xml:space="preserve"> </w:t>
      </w:r>
      <w:proofErr w:type="spellStart"/>
      <w:r w:rsidRPr="000F4063">
        <w:rPr>
          <w:sz w:val="20"/>
        </w:rPr>
        <w:t>pekerjaan</w:t>
      </w:r>
      <w:proofErr w:type="spellEnd"/>
      <w:r w:rsidRPr="000F4063">
        <w:rPr>
          <w:sz w:val="20"/>
        </w:rPr>
        <w:t xml:space="preserve"> </w:t>
      </w:r>
      <w:proofErr w:type="spellStart"/>
      <w:r w:rsidRPr="000F4063">
        <w:rPr>
          <w:sz w:val="20"/>
        </w:rPr>
        <w:t>dapat</w:t>
      </w:r>
      <w:proofErr w:type="spellEnd"/>
      <w:r w:rsidRPr="000F4063">
        <w:rPr>
          <w:sz w:val="20"/>
        </w:rPr>
        <w:t xml:space="preserve"> </w:t>
      </w:r>
      <w:proofErr w:type="spellStart"/>
      <w:r w:rsidRPr="000F4063">
        <w:rPr>
          <w:sz w:val="20"/>
        </w:rPr>
        <w:t>dilakukan</w:t>
      </w:r>
      <w:proofErr w:type="spellEnd"/>
      <w:r w:rsidRPr="000F4063">
        <w:rPr>
          <w:sz w:val="20"/>
        </w:rPr>
        <w:t xml:space="preserve"> </w:t>
      </w:r>
      <w:proofErr w:type="spellStart"/>
      <w:r w:rsidRPr="000F4063">
        <w:rPr>
          <w:sz w:val="20"/>
        </w:rPr>
        <w:t>secara</w:t>
      </w:r>
      <w:proofErr w:type="spellEnd"/>
      <w:r w:rsidRPr="000F4063">
        <w:rPr>
          <w:sz w:val="20"/>
        </w:rPr>
        <w:t xml:space="preserve"> </w:t>
      </w:r>
      <w:proofErr w:type="spellStart"/>
      <w:r w:rsidRPr="000F4063">
        <w:rPr>
          <w:sz w:val="20"/>
        </w:rPr>
        <w:t>berkala</w:t>
      </w:r>
      <w:proofErr w:type="spellEnd"/>
      <w:r w:rsidRPr="000F4063">
        <w:rPr>
          <w:sz w:val="20"/>
        </w:rPr>
        <w:t xml:space="preserve"> oleh BB/BPJN</w:t>
      </w:r>
    </w:p>
    <w:p w14:paraId="5EAB9CAE" w14:textId="77777777" w:rsidR="007B6268" w:rsidRDefault="007B6268" w:rsidP="007B6268">
      <w:pPr>
        <w:rPr>
          <w:sz w:val="20"/>
        </w:rPr>
      </w:pPr>
    </w:p>
    <w:p w14:paraId="78A6A3D6" w14:textId="77777777" w:rsidR="007B6268" w:rsidRPr="00A97A55" w:rsidRDefault="007B6268">
      <w:pPr>
        <w:pStyle w:val="ListParagraph"/>
        <w:widowControl w:val="0"/>
        <w:numPr>
          <w:ilvl w:val="0"/>
          <w:numId w:val="17"/>
        </w:numPr>
        <w:autoSpaceDE w:val="0"/>
        <w:autoSpaceDN w:val="0"/>
        <w:spacing w:before="3"/>
        <w:ind w:left="426"/>
        <w:contextualSpacing w:val="0"/>
        <w:rPr>
          <w:sz w:val="20"/>
        </w:rPr>
      </w:pPr>
      <w:proofErr w:type="spellStart"/>
      <w:r>
        <w:rPr>
          <w:sz w:val="20"/>
        </w:rPr>
        <w:t>Serah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Terima</w:t>
      </w:r>
      <w:proofErr w:type="spellEnd"/>
    </w:p>
    <w:p w14:paraId="2BE846C6" w14:textId="77777777" w:rsidR="007B6268" w:rsidRPr="000F4063" w:rsidRDefault="007B6268">
      <w:pPr>
        <w:pStyle w:val="ListParagraph"/>
        <w:widowControl w:val="0"/>
        <w:numPr>
          <w:ilvl w:val="0"/>
          <w:numId w:val="22"/>
        </w:numPr>
        <w:autoSpaceDE w:val="0"/>
        <w:autoSpaceDN w:val="0"/>
        <w:spacing w:before="3"/>
        <w:ind w:left="851"/>
        <w:contextualSpacing w:val="0"/>
        <w:rPr>
          <w:sz w:val="20"/>
        </w:rPr>
      </w:pPr>
      <w:proofErr w:type="spellStart"/>
      <w:r w:rsidRPr="000F4063">
        <w:rPr>
          <w:sz w:val="20"/>
        </w:rPr>
        <w:t>Pemeriksaan</w:t>
      </w:r>
      <w:proofErr w:type="spellEnd"/>
      <w:r w:rsidRPr="000F4063">
        <w:rPr>
          <w:sz w:val="20"/>
        </w:rPr>
        <w:t xml:space="preserve"> </w:t>
      </w:r>
      <w:proofErr w:type="spellStart"/>
      <w:r w:rsidRPr="000F4063">
        <w:rPr>
          <w:sz w:val="20"/>
        </w:rPr>
        <w:t>hasil</w:t>
      </w:r>
      <w:proofErr w:type="spellEnd"/>
      <w:r w:rsidRPr="000F4063">
        <w:rPr>
          <w:sz w:val="20"/>
        </w:rPr>
        <w:t xml:space="preserve"> </w:t>
      </w:r>
      <w:proofErr w:type="spellStart"/>
      <w:r w:rsidRPr="000F4063">
        <w:rPr>
          <w:sz w:val="20"/>
        </w:rPr>
        <w:t>pekerjaan</w:t>
      </w:r>
      <w:proofErr w:type="spellEnd"/>
      <w:r w:rsidRPr="000F4063">
        <w:rPr>
          <w:sz w:val="20"/>
        </w:rPr>
        <w:t xml:space="preserve"> </w:t>
      </w:r>
      <w:proofErr w:type="spellStart"/>
      <w:r w:rsidRPr="000F4063">
        <w:rPr>
          <w:sz w:val="20"/>
        </w:rPr>
        <w:t>dilakukan</w:t>
      </w:r>
      <w:proofErr w:type="spellEnd"/>
      <w:r w:rsidRPr="000F4063">
        <w:rPr>
          <w:sz w:val="20"/>
        </w:rPr>
        <w:t xml:space="preserve"> </w:t>
      </w:r>
      <w:proofErr w:type="spellStart"/>
      <w:r w:rsidRPr="000F4063">
        <w:rPr>
          <w:sz w:val="20"/>
        </w:rPr>
        <w:t>bersama</w:t>
      </w:r>
      <w:proofErr w:type="spellEnd"/>
      <w:r w:rsidRPr="000F4063">
        <w:rPr>
          <w:sz w:val="20"/>
        </w:rPr>
        <w:t xml:space="preserve"> oleh PARA PIHAK </w:t>
      </w:r>
      <w:proofErr w:type="spellStart"/>
      <w:r w:rsidRPr="000F4063">
        <w:rPr>
          <w:sz w:val="20"/>
        </w:rPr>
        <w:t>dengan</w:t>
      </w:r>
      <w:proofErr w:type="spellEnd"/>
      <w:r w:rsidRPr="000F4063">
        <w:rPr>
          <w:sz w:val="20"/>
        </w:rPr>
        <w:t xml:space="preserve"> </w:t>
      </w:r>
      <w:proofErr w:type="spellStart"/>
      <w:r w:rsidRPr="000F4063">
        <w:rPr>
          <w:sz w:val="20"/>
        </w:rPr>
        <w:t>mengacu</w:t>
      </w:r>
      <w:proofErr w:type="spellEnd"/>
      <w:r w:rsidRPr="000F4063">
        <w:rPr>
          <w:sz w:val="20"/>
        </w:rPr>
        <w:t xml:space="preserve"> pada </w:t>
      </w:r>
      <w:proofErr w:type="spellStart"/>
      <w:r w:rsidRPr="000F4063">
        <w:rPr>
          <w:sz w:val="20"/>
        </w:rPr>
        <w:t>Spesifikasi</w:t>
      </w:r>
      <w:proofErr w:type="spellEnd"/>
      <w:r w:rsidRPr="000F4063">
        <w:rPr>
          <w:sz w:val="20"/>
        </w:rPr>
        <w:t xml:space="preserve"> </w:t>
      </w:r>
      <w:proofErr w:type="spellStart"/>
      <w:r w:rsidRPr="000F4063">
        <w:rPr>
          <w:sz w:val="20"/>
        </w:rPr>
        <w:t>Umum</w:t>
      </w:r>
      <w:proofErr w:type="spellEnd"/>
      <w:r w:rsidRPr="000F4063">
        <w:rPr>
          <w:sz w:val="20"/>
        </w:rPr>
        <w:t xml:space="preserve"> 2018 </w:t>
      </w:r>
      <w:proofErr w:type="spellStart"/>
      <w:r w:rsidRPr="000F4063">
        <w:rPr>
          <w:sz w:val="20"/>
        </w:rPr>
        <w:t>Revisi</w:t>
      </w:r>
      <w:proofErr w:type="spellEnd"/>
      <w:r w:rsidRPr="000F4063">
        <w:rPr>
          <w:sz w:val="20"/>
        </w:rPr>
        <w:t xml:space="preserve"> II </w:t>
      </w:r>
      <w:proofErr w:type="spellStart"/>
      <w:r w:rsidRPr="000F4063">
        <w:rPr>
          <w:sz w:val="20"/>
        </w:rPr>
        <w:t>Direktorat</w:t>
      </w:r>
      <w:proofErr w:type="spellEnd"/>
      <w:r w:rsidRPr="000F4063">
        <w:rPr>
          <w:sz w:val="20"/>
        </w:rPr>
        <w:t xml:space="preserve"> </w:t>
      </w:r>
      <w:proofErr w:type="spellStart"/>
      <w:r w:rsidRPr="000F4063">
        <w:rPr>
          <w:sz w:val="20"/>
        </w:rPr>
        <w:t>Jenderal</w:t>
      </w:r>
      <w:proofErr w:type="spellEnd"/>
      <w:r w:rsidRPr="000F4063">
        <w:rPr>
          <w:sz w:val="20"/>
        </w:rPr>
        <w:t xml:space="preserve"> Bina </w:t>
      </w:r>
      <w:proofErr w:type="spellStart"/>
      <w:r w:rsidRPr="000F4063">
        <w:rPr>
          <w:sz w:val="20"/>
        </w:rPr>
        <w:t>Marga</w:t>
      </w:r>
      <w:proofErr w:type="spellEnd"/>
      <w:r w:rsidRPr="000F4063">
        <w:rPr>
          <w:sz w:val="20"/>
        </w:rPr>
        <w:t xml:space="preserve"> dan </w:t>
      </w:r>
      <w:proofErr w:type="spellStart"/>
      <w:r w:rsidRPr="000F4063">
        <w:rPr>
          <w:sz w:val="20"/>
        </w:rPr>
        <w:t>Spesifikasi</w:t>
      </w:r>
      <w:proofErr w:type="spellEnd"/>
      <w:r w:rsidRPr="000F4063">
        <w:rPr>
          <w:sz w:val="20"/>
        </w:rPr>
        <w:t xml:space="preserve"> </w:t>
      </w:r>
      <w:proofErr w:type="spellStart"/>
      <w:r w:rsidRPr="000F4063">
        <w:rPr>
          <w:sz w:val="20"/>
        </w:rPr>
        <w:t>Khusus</w:t>
      </w:r>
      <w:proofErr w:type="spellEnd"/>
      <w:r w:rsidRPr="000F4063">
        <w:rPr>
          <w:sz w:val="20"/>
        </w:rPr>
        <w:t xml:space="preserve"> </w:t>
      </w:r>
      <w:proofErr w:type="spellStart"/>
      <w:r w:rsidRPr="000F4063">
        <w:rPr>
          <w:sz w:val="20"/>
        </w:rPr>
        <w:t>Interm</w:t>
      </w:r>
      <w:proofErr w:type="spellEnd"/>
      <w:r w:rsidRPr="000F4063">
        <w:rPr>
          <w:sz w:val="20"/>
        </w:rPr>
        <w:t xml:space="preserve"> yang </w:t>
      </w:r>
      <w:proofErr w:type="spellStart"/>
      <w:r w:rsidRPr="000F4063">
        <w:rPr>
          <w:sz w:val="20"/>
        </w:rPr>
        <w:t>telah</w:t>
      </w:r>
      <w:proofErr w:type="spellEnd"/>
      <w:r w:rsidRPr="000F4063">
        <w:rPr>
          <w:sz w:val="20"/>
        </w:rPr>
        <w:t xml:space="preserve"> </w:t>
      </w:r>
      <w:proofErr w:type="spellStart"/>
      <w:r w:rsidRPr="000F4063">
        <w:rPr>
          <w:sz w:val="20"/>
        </w:rPr>
        <w:t>disetujui</w:t>
      </w:r>
      <w:proofErr w:type="spellEnd"/>
      <w:r w:rsidRPr="000F4063">
        <w:rPr>
          <w:sz w:val="20"/>
        </w:rPr>
        <w:t>.</w:t>
      </w:r>
    </w:p>
    <w:p w14:paraId="08EFE17D" w14:textId="77777777" w:rsidR="007B6268" w:rsidRPr="000F4063" w:rsidRDefault="007B6268">
      <w:pPr>
        <w:pStyle w:val="ListParagraph"/>
        <w:widowControl w:val="0"/>
        <w:numPr>
          <w:ilvl w:val="0"/>
          <w:numId w:val="22"/>
        </w:numPr>
        <w:autoSpaceDE w:val="0"/>
        <w:autoSpaceDN w:val="0"/>
        <w:spacing w:before="3"/>
        <w:ind w:left="851"/>
        <w:contextualSpacing w:val="0"/>
        <w:rPr>
          <w:sz w:val="20"/>
        </w:rPr>
      </w:pPr>
      <w:r w:rsidRPr="000F4063">
        <w:rPr>
          <w:sz w:val="20"/>
        </w:rPr>
        <w:t xml:space="preserve">Hasil </w:t>
      </w:r>
      <w:proofErr w:type="spellStart"/>
      <w:r w:rsidRPr="000F4063">
        <w:rPr>
          <w:sz w:val="20"/>
        </w:rPr>
        <w:t>pemeriksaan</w:t>
      </w:r>
      <w:proofErr w:type="spellEnd"/>
      <w:r w:rsidRPr="000F4063">
        <w:rPr>
          <w:sz w:val="20"/>
        </w:rPr>
        <w:t xml:space="preserve"> </w:t>
      </w:r>
      <w:proofErr w:type="spellStart"/>
      <w:r w:rsidRPr="000F4063">
        <w:rPr>
          <w:sz w:val="20"/>
        </w:rPr>
        <w:t>tersebut</w:t>
      </w:r>
      <w:proofErr w:type="spellEnd"/>
      <w:r w:rsidRPr="000F4063">
        <w:rPr>
          <w:sz w:val="20"/>
        </w:rPr>
        <w:t xml:space="preserve"> </w:t>
      </w:r>
      <w:proofErr w:type="spellStart"/>
      <w:r w:rsidRPr="000F4063">
        <w:rPr>
          <w:sz w:val="20"/>
        </w:rPr>
        <w:t>kemudian</w:t>
      </w:r>
      <w:proofErr w:type="spellEnd"/>
      <w:r w:rsidRPr="000F4063">
        <w:rPr>
          <w:sz w:val="20"/>
        </w:rPr>
        <w:t xml:space="preserve"> </w:t>
      </w:r>
      <w:proofErr w:type="spellStart"/>
      <w:r w:rsidRPr="000F4063">
        <w:rPr>
          <w:sz w:val="20"/>
        </w:rPr>
        <w:t>dituangkan</w:t>
      </w:r>
      <w:proofErr w:type="spellEnd"/>
      <w:r w:rsidRPr="000F4063">
        <w:rPr>
          <w:sz w:val="20"/>
        </w:rPr>
        <w:t xml:space="preserve"> </w:t>
      </w:r>
      <w:proofErr w:type="spellStart"/>
      <w:r w:rsidRPr="000F4063">
        <w:rPr>
          <w:sz w:val="20"/>
        </w:rPr>
        <w:t>dalam</w:t>
      </w:r>
      <w:proofErr w:type="spellEnd"/>
      <w:r w:rsidRPr="000F4063">
        <w:rPr>
          <w:sz w:val="20"/>
        </w:rPr>
        <w:t xml:space="preserve"> </w:t>
      </w:r>
      <w:proofErr w:type="spellStart"/>
      <w:r w:rsidRPr="000F4063">
        <w:rPr>
          <w:sz w:val="20"/>
        </w:rPr>
        <w:t>Berita</w:t>
      </w:r>
      <w:proofErr w:type="spellEnd"/>
      <w:r w:rsidRPr="000F4063">
        <w:rPr>
          <w:sz w:val="20"/>
        </w:rPr>
        <w:t xml:space="preserve"> Acara </w:t>
      </w:r>
      <w:proofErr w:type="spellStart"/>
      <w:r w:rsidRPr="000F4063">
        <w:rPr>
          <w:sz w:val="20"/>
        </w:rPr>
        <w:t>Pemeriksaan</w:t>
      </w:r>
      <w:proofErr w:type="spellEnd"/>
      <w:r w:rsidRPr="000F4063">
        <w:rPr>
          <w:sz w:val="20"/>
        </w:rPr>
        <w:t xml:space="preserve"> Hasil </w:t>
      </w:r>
      <w:proofErr w:type="spellStart"/>
      <w:r w:rsidRPr="000F4063">
        <w:rPr>
          <w:sz w:val="20"/>
        </w:rPr>
        <w:t>Pekerjaan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untuk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selanjutnya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dituangkan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dalam</w:t>
      </w:r>
      <w:proofErr w:type="spellEnd"/>
      <w:r>
        <w:rPr>
          <w:sz w:val="20"/>
        </w:rPr>
        <w:t xml:space="preserve"> </w:t>
      </w:r>
      <w:proofErr w:type="spellStart"/>
      <w:r w:rsidRPr="000F4063">
        <w:rPr>
          <w:sz w:val="20"/>
        </w:rPr>
        <w:t>Berita</w:t>
      </w:r>
      <w:proofErr w:type="spellEnd"/>
      <w:r w:rsidRPr="000F4063">
        <w:rPr>
          <w:sz w:val="20"/>
        </w:rPr>
        <w:t xml:space="preserve"> Acara </w:t>
      </w:r>
      <w:proofErr w:type="spellStart"/>
      <w:r w:rsidRPr="000F4063">
        <w:rPr>
          <w:sz w:val="20"/>
        </w:rPr>
        <w:t>Serah</w:t>
      </w:r>
      <w:proofErr w:type="spellEnd"/>
      <w:r w:rsidRPr="000F4063">
        <w:rPr>
          <w:sz w:val="20"/>
        </w:rPr>
        <w:t xml:space="preserve"> </w:t>
      </w:r>
      <w:proofErr w:type="spellStart"/>
      <w:r w:rsidRPr="000F4063">
        <w:rPr>
          <w:sz w:val="20"/>
        </w:rPr>
        <w:t>Terima</w:t>
      </w:r>
      <w:proofErr w:type="spellEnd"/>
      <w:r w:rsidRPr="000F4063">
        <w:rPr>
          <w:sz w:val="20"/>
        </w:rPr>
        <w:t xml:space="preserve"> </w:t>
      </w:r>
      <w:proofErr w:type="spellStart"/>
      <w:r w:rsidRPr="000F4063">
        <w:rPr>
          <w:sz w:val="20"/>
        </w:rPr>
        <w:t>Pekerjaan</w:t>
      </w:r>
      <w:proofErr w:type="spellEnd"/>
    </w:p>
    <w:p w14:paraId="75AA3DCA" w14:textId="77777777" w:rsidR="007B6268" w:rsidRDefault="007B6268" w:rsidP="007B6268">
      <w:pPr>
        <w:ind w:left="426"/>
        <w:rPr>
          <w:sz w:val="20"/>
        </w:rPr>
      </w:pPr>
    </w:p>
    <w:p w14:paraId="1F11763B" w14:textId="77777777" w:rsidR="007B6268" w:rsidRPr="005D09E9" w:rsidRDefault="007B6268">
      <w:pPr>
        <w:pStyle w:val="ListParagraph"/>
        <w:widowControl w:val="0"/>
        <w:numPr>
          <w:ilvl w:val="0"/>
          <w:numId w:val="17"/>
        </w:numPr>
        <w:autoSpaceDE w:val="0"/>
        <w:autoSpaceDN w:val="0"/>
        <w:spacing w:before="3"/>
        <w:ind w:left="426"/>
        <w:contextualSpacing w:val="0"/>
        <w:rPr>
          <w:sz w:val="20"/>
        </w:rPr>
      </w:pPr>
      <w:proofErr w:type="spellStart"/>
      <w:r w:rsidRPr="005D09E9">
        <w:rPr>
          <w:sz w:val="20"/>
        </w:rPr>
        <w:t>Pelaporan</w:t>
      </w:r>
      <w:proofErr w:type="spellEnd"/>
      <w:r w:rsidRPr="005D09E9">
        <w:rPr>
          <w:sz w:val="20"/>
        </w:rPr>
        <w:t xml:space="preserve"> dan </w:t>
      </w:r>
      <w:proofErr w:type="spellStart"/>
      <w:r w:rsidRPr="005D09E9">
        <w:rPr>
          <w:sz w:val="20"/>
        </w:rPr>
        <w:t>evaluasi</w:t>
      </w:r>
      <w:proofErr w:type="spellEnd"/>
      <w:r w:rsidRPr="005D09E9">
        <w:rPr>
          <w:sz w:val="20"/>
        </w:rPr>
        <w:t xml:space="preserve"> </w:t>
      </w:r>
    </w:p>
    <w:p w14:paraId="7BF1750B" w14:textId="77777777" w:rsidR="007B6268" w:rsidRPr="005D09E9" w:rsidRDefault="007B6268" w:rsidP="007B6268">
      <w:pPr>
        <w:ind w:left="426"/>
        <w:rPr>
          <w:sz w:val="20"/>
        </w:rPr>
      </w:pPr>
      <w:r w:rsidRPr="005D09E9">
        <w:rPr>
          <w:sz w:val="20"/>
        </w:rPr>
        <w:t xml:space="preserve">Badan </w:t>
      </w:r>
      <w:proofErr w:type="spellStart"/>
      <w:r w:rsidRPr="005D09E9">
        <w:rPr>
          <w:sz w:val="20"/>
        </w:rPr>
        <w:t>usaha</w:t>
      </w:r>
      <w:proofErr w:type="spellEnd"/>
      <w:r w:rsidRPr="005D09E9">
        <w:rPr>
          <w:sz w:val="20"/>
        </w:rPr>
        <w:t xml:space="preserve"> </w:t>
      </w:r>
      <w:proofErr w:type="spellStart"/>
      <w:r w:rsidRPr="005D09E9">
        <w:rPr>
          <w:sz w:val="20"/>
        </w:rPr>
        <w:t>menyampaikan</w:t>
      </w:r>
      <w:proofErr w:type="spellEnd"/>
      <w:r w:rsidRPr="005D09E9">
        <w:rPr>
          <w:sz w:val="20"/>
        </w:rPr>
        <w:t xml:space="preserve"> </w:t>
      </w:r>
      <w:proofErr w:type="spellStart"/>
      <w:r w:rsidRPr="005D09E9">
        <w:rPr>
          <w:sz w:val="20"/>
        </w:rPr>
        <w:t>laporan</w:t>
      </w:r>
      <w:proofErr w:type="spellEnd"/>
      <w:r w:rsidRPr="005D09E9">
        <w:rPr>
          <w:sz w:val="20"/>
        </w:rPr>
        <w:t xml:space="preserve"> </w:t>
      </w:r>
      <w:proofErr w:type="spellStart"/>
      <w:r w:rsidRPr="005D09E9">
        <w:rPr>
          <w:sz w:val="20"/>
        </w:rPr>
        <w:t>kegiatan</w:t>
      </w:r>
      <w:proofErr w:type="spellEnd"/>
      <w:r w:rsidRPr="005D09E9">
        <w:rPr>
          <w:sz w:val="20"/>
        </w:rPr>
        <w:t xml:space="preserve"> dan </w:t>
      </w:r>
      <w:proofErr w:type="spellStart"/>
      <w:r w:rsidRPr="005D09E9">
        <w:rPr>
          <w:sz w:val="20"/>
        </w:rPr>
        <w:t>evaluasi</w:t>
      </w:r>
      <w:proofErr w:type="spellEnd"/>
      <w:r w:rsidRPr="005D09E9">
        <w:rPr>
          <w:sz w:val="20"/>
        </w:rPr>
        <w:t xml:space="preserve"> </w:t>
      </w:r>
      <w:proofErr w:type="spellStart"/>
      <w:r w:rsidRPr="005D09E9">
        <w:rPr>
          <w:sz w:val="20"/>
        </w:rPr>
        <w:t>kegiatan</w:t>
      </w:r>
      <w:proofErr w:type="spellEnd"/>
      <w:r w:rsidRPr="005D09E9">
        <w:rPr>
          <w:sz w:val="20"/>
        </w:rPr>
        <w:t xml:space="preserve"> </w:t>
      </w:r>
      <w:proofErr w:type="spellStart"/>
      <w:r w:rsidRPr="005D09E9">
        <w:rPr>
          <w:sz w:val="20"/>
        </w:rPr>
        <w:t>kerja</w:t>
      </w:r>
      <w:proofErr w:type="spellEnd"/>
      <w:r w:rsidRPr="005D09E9">
        <w:rPr>
          <w:sz w:val="20"/>
        </w:rPr>
        <w:t xml:space="preserve"> </w:t>
      </w:r>
      <w:proofErr w:type="spellStart"/>
      <w:r w:rsidRPr="005D09E9">
        <w:rPr>
          <w:sz w:val="20"/>
        </w:rPr>
        <w:t>sama</w:t>
      </w:r>
      <w:proofErr w:type="spellEnd"/>
      <w:r w:rsidRPr="005D09E9">
        <w:rPr>
          <w:sz w:val="20"/>
        </w:rPr>
        <w:t xml:space="preserve"> </w:t>
      </w:r>
      <w:proofErr w:type="spellStart"/>
      <w:r w:rsidRPr="005D09E9">
        <w:rPr>
          <w:sz w:val="20"/>
        </w:rPr>
        <w:t>pemanfaatan</w:t>
      </w:r>
      <w:proofErr w:type="spellEnd"/>
      <w:r w:rsidRPr="005D09E9">
        <w:rPr>
          <w:sz w:val="20"/>
        </w:rPr>
        <w:t xml:space="preserve"> dana CSR badan </w:t>
      </w:r>
      <w:proofErr w:type="spellStart"/>
      <w:r w:rsidRPr="005D09E9">
        <w:rPr>
          <w:sz w:val="20"/>
        </w:rPr>
        <w:t>usaha</w:t>
      </w:r>
      <w:proofErr w:type="spellEnd"/>
      <w:r w:rsidRPr="005D09E9">
        <w:rPr>
          <w:sz w:val="20"/>
        </w:rPr>
        <w:t xml:space="preserve"> </w:t>
      </w:r>
      <w:proofErr w:type="spellStart"/>
      <w:r w:rsidRPr="005D09E9">
        <w:rPr>
          <w:sz w:val="20"/>
        </w:rPr>
        <w:t>untuk</w:t>
      </w:r>
      <w:proofErr w:type="spellEnd"/>
      <w:r w:rsidRPr="005D09E9">
        <w:rPr>
          <w:sz w:val="20"/>
        </w:rPr>
        <w:t xml:space="preserve"> </w:t>
      </w:r>
      <w:proofErr w:type="spellStart"/>
      <w:r w:rsidRPr="005D09E9">
        <w:rPr>
          <w:sz w:val="20"/>
        </w:rPr>
        <w:t>kegiatan</w:t>
      </w:r>
      <w:proofErr w:type="spellEnd"/>
      <w:r w:rsidRPr="005D09E9">
        <w:rPr>
          <w:sz w:val="20"/>
        </w:rPr>
        <w:t xml:space="preserve"> </w:t>
      </w:r>
      <w:proofErr w:type="spellStart"/>
      <w:r w:rsidRPr="005D09E9">
        <w:rPr>
          <w:sz w:val="20"/>
        </w:rPr>
        <w:t>preservasi</w:t>
      </w:r>
      <w:proofErr w:type="spellEnd"/>
      <w:r w:rsidRPr="005D09E9">
        <w:rPr>
          <w:sz w:val="20"/>
        </w:rPr>
        <w:t xml:space="preserve"> </w:t>
      </w:r>
      <w:proofErr w:type="spellStart"/>
      <w:r w:rsidRPr="005D09E9">
        <w:rPr>
          <w:sz w:val="20"/>
        </w:rPr>
        <w:t>jalan</w:t>
      </w:r>
      <w:proofErr w:type="spellEnd"/>
      <w:r w:rsidRPr="005D09E9">
        <w:rPr>
          <w:sz w:val="20"/>
        </w:rPr>
        <w:t xml:space="preserve"> </w:t>
      </w:r>
      <w:proofErr w:type="spellStart"/>
      <w:r w:rsidRPr="005D09E9">
        <w:rPr>
          <w:sz w:val="20"/>
        </w:rPr>
        <w:t>kepada</w:t>
      </w:r>
      <w:proofErr w:type="spellEnd"/>
      <w:r w:rsidRPr="005D09E9">
        <w:rPr>
          <w:sz w:val="20"/>
        </w:rPr>
        <w:t xml:space="preserve"> </w:t>
      </w:r>
      <w:proofErr w:type="spellStart"/>
      <w:r w:rsidRPr="005D09E9">
        <w:rPr>
          <w:sz w:val="20"/>
        </w:rPr>
        <w:t>Direktorat</w:t>
      </w:r>
      <w:proofErr w:type="spellEnd"/>
      <w:r w:rsidRPr="005D09E9">
        <w:rPr>
          <w:sz w:val="20"/>
        </w:rPr>
        <w:t xml:space="preserve"> </w:t>
      </w:r>
      <w:proofErr w:type="spellStart"/>
      <w:r w:rsidRPr="005D09E9">
        <w:rPr>
          <w:sz w:val="20"/>
        </w:rPr>
        <w:t>Jenderal</w:t>
      </w:r>
      <w:proofErr w:type="spellEnd"/>
      <w:r w:rsidRPr="005D09E9">
        <w:rPr>
          <w:sz w:val="20"/>
        </w:rPr>
        <w:t xml:space="preserve"> Bina </w:t>
      </w:r>
      <w:proofErr w:type="spellStart"/>
      <w:r w:rsidRPr="005D09E9">
        <w:rPr>
          <w:sz w:val="20"/>
        </w:rPr>
        <w:t>Marga</w:t>
      </w:r>
      <w:proofErr w:type="spellEnd"/>
      <w:r w:rsidRPr="005D09E9">
        <w:rPr>
          <w:sz w:val="20"/>
        </w:rPr>
        <w:t xml:space="preserve"> dan </w:t>
      </w:r>
      <w:proofErr w:type="spellStart"/>
      <w:r w:rsidRPr="005D09E9">
        <w:rPr>
          <w:sz w:val="20"/>
        </w:rPr>
        <w:t>kepada</w:t>
      </w:r>
      <w:proofErr w:type="spellEnd"/>
      <w:r w:rsidRPr="005D09E9">
        <w:rPr>
          <w:sz w:val="20"/>
        </w:rPr>
        <w:t xml:space="preserve"> public</w:t>
      </w:r>
    </w:p>
    <w:p w14:paraId="79242F5D" w14:textId="29CDE44A" w:rsidR="007B6268" w:rsidRDefault="007B6268" w:rsidP="007B6268">
      <w:pPr>
        <w:ind w:left="66"/>
        <w:rPr>
          <w:sz w:val="20"/>
        </w:rPr>
      </w:pPr>
    </w:p>
    <w:p w14:paraId="5ABBC026" w14:textId="6FC766C4" w:rsidR="00DF1CC2" w:rsidRDefault="00DF1CC2" w:rsidP="007B6268">
      <w:pPr>
        <w:ind w:left="66"/>
        <w:rPr>
          <w:sz w:val="20"/>
        </w:rPr>
      </w:pPr>
    </w:p>
    <w:p w14:paraId="4FBE5BCC" w14:textId="54D47ED8" w:rsidR="00DF1CC2" w:rsidRDefault="00DF1CC2" w:rsidP="007B6268">
      <w:pPr>
        <w:ind w:left="66"/>
        <w:rPr>
          <w:sz w:val="20"/>
        </w:rPr>
      </w:pPr>
    </w:p>
    <w:p w14:paraId="77130739" w14:textId="3008FEFC" w:rsidR="00DF1CC2" w:rsidRDefault="00DF1CC2" w:rsidP="007B6268">
      <w:pPr>
        <w:ind w:left="66"/>
        <w:rPr>
          <w:sz w:val="20"/>
        </w:rPr>
      </w:pPr>
    </w:p>
    <w:p w14:paraId="642AC4F7" w14:textId="57D31324" w:rsidR="00DF1CC2" w:rsidRDefault="00DF1CC2" w:rsidP="007B6268">
      <w:pPr>
        <w:ind w:left="66"/>
        <w:rPr>
          <w:sz w:val="20"/>
        </w:rPr>
      </w:pPr>
    </w:p>
    <w:p w14:paraId="57923CFE" w14:textId="203AD236" w:rsidR="00DF1CC2" w:rsidRDefault="00DF1CC2" w:rsidP="007B6268">
      <w:pPr>
        <w:ind w:left="66"/>
        <w:rPr>
          <w:sz w:val="20"/>
        </w:rPr>
      </w:pPr>
    </w:p>
    <w:p w14:paraId="0B9F37B7" w14:textId="77777777" w:rsidR="00DF1CC2" w:rsidRPr="005D09E9" w:rsidRDefault="00DF1CC2" w:rsidP="007B6268">
      <w:pPr>
        <w:ind w:left="66"/>
        <w:rPr>
          <w:sz w:val="20"/>
        </w:rPr>
      </w:pPr>
    </w:p>
    <w:p w14:paraId="7C39F319" w14:textId="77777777" w:rsidR="007B6268" w:rsidRPr="00A97A55" w:rsidRDefault="007B6268">
      <w:pPr>
        <w:pStyle w:val="ListParagraph"/>
        <w:widowControl w:val="0"/>
        <w:numPr>
          <w:ilvl w:val="0"/>
          <w:numId w:val="17"/>
        </w:numPr>
        <w:autoSpaceDE w:val="0"/>
        <w:autoSpaceDN w:val="0"/>
        <w:spacing w:before="3"/>
        <w:ind w:left="426"/>
        <w:contextualSpacing w:val="0"/>
        <w:rPr>
          <w:sz w:val="20"/>
        </w:rPr>
      </w:pPr>
      <w:r>
        <w:rPr>
          <w:sz w:val="20"/>
        </w:rPr>
        <w:lastRenderedPageBreak/>
        <w:t>Lain-lain</w:t>
      </w:r>
    </w:p>
    <w:p w14:paraId="56301113" w14:textId="77777777" w:rsidR="007B6268" w:rsidRDefault="007B6268" w:rsidP="007B6268">
      <w:pPr>
        <w:ind w:left="426"/>
        <w:rPr>
          <w:sz w:val="20"/>
        </w:rPr>
      </w:pPr>
      <w:r>
        <w:rPr>
          <w:sz w:val="20"/>
        </w:rPr>
        <w:t>…………………..</w:t>
      </w:r>
    </w:p>
    <w:p w14:paraId="0D0BDDA6" w14:textId="77777777" w:rsidR="007B6268" w:rsidRDefault="007B6268" w:rsidP="007B6268">
      <w:pPr>
        <w:rPr>
          <w:sz w:val="20"/>
        </w:rPr>
      </w:pPr>
    </w:p>
    <w:p w14:paraId="1B42D152" w14:textId="77777777" w:rsidR="007B6268" w:rsidRDefault="007B6268" w:rsidP="007B6268">
      <w:pPr>
        <w:rPr>
          <w:sz w:val="20"/>
        </w:rPr>
      </w:pPr>
      <w:proofErr w:type="spellStart"/>
      <w:r w:rsidRPr="00DD7F78">
        <w:rPr>
          <w:sz w:val="20"/>
        </w:rPr>
        <w:t>Demikian</w:t>
      </w:r>
      <w:proofErr w:type="spellEnd"/>
      <w:r w:rsidRPr="00DD7F78">
        <w:rPr>
          <w:sz w:val="20"/>
        </w:rPr>
        <w:t xml:space="preserve"> </w:t>
      </w:r>
      <w:proofErr w:type="spellStart"/>
      <w:r w:rsidRPr="00DD7F78">
        <w:rPr>
          <w:sz w:val="20"/>
        </w:rPr>
        <w:t>Berita</w:t>
      </w:r>
      <w:proofErr w:type="spellEnd"/>
      <w:r w:rsidRPr="00DD7F78">
        <w:rPr>
          <w:sz w:val="20"/>
        </w:rPr>
        <w:t xml:space="preserve"> Acara </w:t>
      </w:r>
      <w:proofErr w:type="spellStart"/>
      <w:r w:rsidRPr="00DD7F78">
        <w:rPr>
          <w:sz w:val="20"/>
        </w:rPr>
        <w:t>ini</w:t>
      </w:r>
      <w:proofErr w:type="spellEnd"/>
      <w:r w:rsidRPr="00DD7F78">
        <w:rPr>
          <w:sz w:val="20"/>
        </w:rPr>
        <w:t xml:space="preserve"> </w:t>
      </w:r>
      <w:proofErr w:type="spellStart"/>
      <w:r w:rsidRPr="00DD7F78">
        <w:rPr>
          <w:sz w:val="20"/>
        </w:rPr>
        <w:t>dibuat</w:t>
      </w:r>
      <w:proofErr w:type="spellEnd"/>
      <w:r w:rsidRPr="00DD7F78">
        <w:rPr>
          <w:sz w:val="20"/>
        </w:rPr>
        <w:t xml:space="preserve"> </w:t>
      </w:r>
      <w:proofErr w:type="spellStart"/>
      <w:r w:rsidRPr="00DD7F78">
        <w:rPr>
          <w:sz w:val="20"/>
        </w:rPr>
        <w:t>untuk</w:t>
      </w:r>
      <w:proofErr w:type="spellEnd"/>
      <w:r w:rsidRPr="00DD7F78">
        <w:rPr>
          <w:sz w:val="20"/>
        </w:rPr>
        <w:t xml:space="preserve"> </w:t>
      </w:r>
      <w:proofErr w:type="spellStart"/>
      <w:r w:rsidRPr="00DD7F78">
        <w:rPr>
          <w:sz w:val="20"/>
        </w:rPr>
        <w:t>dapat</w:t>
      </w:r>
      <w:proofErr w:type="spellEnd"/>
      <w:r w:rsidRPr="00DD7F78">
        <w:rPr>
          <w:sz w:val="20"/>
        </w:rPr>
        <w:t xml:space="preserve"> </w:t>
      </w:r>
      <w:proofErr w:type="spellStart"/>
      <w:r w:rsidRPr="00DD7F78">
        <w:rPr>
          <w:sz w:val="20"/>
        </w:rPr>
        <w:t>dipergunakan</w:t>
      </w:r>
      <w:proofErr w:type="spellEnd"/>
      <w:r w:rsidRPr="00DD7F78">
        <w:rPr>
          <w:sz w:val="20"/>
        </w:rPr>
        <w:t xml:space="preserve"> </w:t>
      </w:r>
      <w:proofErr w:type="spellStart"/>
      <w:r w:rsidRPr="00DD7F78">
        <w:rPr>
          <w:sz w:val="20"/>
        </w:rPr>
        <w:t>sebagaimana</w:t>
      </w:r>
      <w:proofErr w:type="spellEnd"/>
      <w:r w:rsidRPr="00DD7F78">
        <w:rPr>
          <w:sz w:val="20"/>
        </w:rPr>
        <w:t xml:space="preserve"> </w:t>
      </w:r>
      <w:proofErr w:type="spellStart"/>
      <w:r w:rsidRPr="00DD7F78">
        <w:rPr>
          <w:sz w:val="20"/>
        </w:rPr>
        <w:t>mestinya</w:t>
      </w:r>
      <w:proofErr w:type="spellEnd"/>
      <w:r w:rsidRPr="00DD7F78">
        <w:rPr>
          <w:sz w:val="20"/>
        </w:rPr>
        <w:t>.</w:t>
      </w:r>
    </w:p>
    <w:p w14:paraId="6D64EA1D" w14:textId="77777777" w:rsidR="007B6268" w:rsidRDefault="007B6268" w:rsidP="007B6268">
      <w:pPr>
        <w:rPr>
          <w:sz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20"/>
        <w:gridCol w:w="4520"/>
      </w:tblGrid>
      <w:tr w:rsidR="007B6268" w14:paraId="7C42EABA" w14:textId="77777777" w:rsidTr="007E0E34">
        <w:tc>
          <w:tcPr>
            <w:tcW w:w="4790" w:type="dxa"/>
          </w:tcPr>
          <w:p w14:paraId="537644A2" w14:textId="77777777" w:rsidR="007B6268" w:rsidRDefault="007B6268" w:rsidP="007E0E34">
            <w:pPr>
              <w:rPr>
                <w:sz w:val="20"/>
              </w:rPr>
            </w:pPr>
            <w:r>
              <w:rPr>
                <w:sz w:val="20"/>
              </w:rPr>
              <w:t xml:space="preserve">Atas </w:t>
            </w:r>
            <w:proofErr w:type="spellStart"/>
            <w:r>
              <w:rPr>
                <w:sz w:val="20"/>
              </w:rPr>
              <w:t>nama</w:t>
            </w:r>
            <w:proofErr w:type="spellEnd"/>
            <w:r>
              <w:rPr>
                <w:sz w:val="20"/>
              </w:rPr>
              <w:t xml:space="preserve"> PT/CV ……</w:t>
            </w:r>
            <w:proofErr w:type="gramStart"/>
            <w:r>
              <w:rPr>
                <w:sz w:val="20"/>
              </w:rPr>
              <w:t>…..</w:t>
            </w:r>
            <w:proofErr w:type="gramEnd"/>
          </w:p>
          <w:p w14:paraId="7B33DC7B" w14:textId="77777777" w:rsidR="007B6268" w:rsidRDefault="007B6268" w:rsidP="007E0E34">
            <w:pPr>
              <w:rPr>
                <w:sz w:val="20"/>
              </w:rPr>
            </w:pPr>
          </w:p>
          <w:p w14:paraId="0F9E4E87" w14:textId="77777777" w:rsidR="007B6268" w:rsidRDefault="007B6268" w:rsidP="007E0E34">
            <w:pPr>
              <w:rPr>
                <w:sz w:val="20"/>
              </w:rPr>
            </w:pPr>
          </w:p>
          <w:p w14:paraId="47373DA0" w14:textId="77777777" w:rsidR="007B6268" w:rsidRDefault="007B6268" w:rsidP="007E0E34">
            <w:pPr>
              <w:rPr>
                <w:sz w:val="20"/>
              </w:rPr>
            </w:pPr>
          </w:p>
          <w:p w14:paraId="2D43FFE3" w14:textId="77777777" w:rsidR="007B6268" w:rsidRDefault="007B6268" w:rsidP="007E0E34">
            <w:pPr>
              <w:rPr>
                <w:sz w:val="20"/>
              </w:rPr>
            </w:pPr>
          </w:p>
          <w:p w14:paraId="24BC7C5C" w14:textId="77777777" w:rsidR="007B6268" w:rsidRDefault="007B6268" w:rsidP="007E0E34">
            <w:pPr>
              <w:rPr>
                <w:sz w:val="20"/>
              </w:rPr>
            </w:pPr>
            <w:r w:rsidRPr="004D2210">
              <w:rPr>
                <w:sz w:val="20"/>
                <w:u w:val="single"/>
              </w:rPr>
              <w:t>……………………….</w:t>
            </w:r>
            <w:r w:rsidRPr="004D2210">
              <w:rPr>
                <w:sz w:val="20"/>
              </w:rPr>
              <w:t xml:space="preserve"> </w:t>
            </w:r>
            <w:r w:rsidRPr="004D2210">
              <w:rPr>
                <w:sz w:val="20"/>
              </w:rPr>
              <w:tab/>
            </w:r>
            <w:r w:rsidRPr="004D2210">
              <w:rPr>
                <w:i/>
                <w:iCs/>
                <w:sz w:val="16"/>
                <w:szCs w:val="16"/>
              </w:rPr>
              <w:t>(</w:t>
            </w:r>
            <w:proofErr w:type="gramStart"/>
            <w:r w:rsidRPr="004D2210">
              <w:rPr>
                <w:i/>
                <w:iCs/>
                <w:sz w:val="16"/>
                <w:szCs w:val="16"/>
              </w:rPr>
              <w:t>Nama)</w:t>
            </w:r>
            <w:r w:rsidRPr="004D2210">
              <w:rPr>
                <w:sz w:val="20"/>
              </w:rPr>
              <w:t xml:space="preserve">   </w:t>
            </w:r>
            <w:proofErr w:type="gramEnd"/>
            <w:r w:rsidRPr="004D2210">
              <w:rPr>
                <w:sz w:val="20"/>
              </w:rPr>
              <w:t xml:space="preserve">                ………………………. </w:t>
            </w:r>
            <w:r w:rsidRPr="004D2210">
              <w:rPr>
                <w:sz w:val="20"/>
              </w:rPr>
              <w:tab/>
            </w:r>
            <w:r w:rsidRPr="004D2210">
              <w:rPr>
                <w:i/>
                <w:iCs/>
                <w:sz w:val="16"/>
                <w:szCs w:val="16"/>
              </w:rPr>
              <w:t>(</w:t>
            </w:r>
            <w:proofErr w:type="spellStart"/>
            <w:r w:rsidRPr="004D2210">
              <w:rPr>
                <w:i/>
                <w:iCs/>
                <w:sz w:val="16"/>
                <w:szCs w:val="16"/>
              </w:rPr>
              <w:t>Jabatan</w:t>
            </w:r>
            <w:proofErr w:type="spellEnd"/>
            <w:r w:rsidRPr="004D2210">
              <w:rPr>
                <w:i/>
                <w:iCs/>
                <w:sz w:val="16"/>
                <w:szCs w:val="16"/>
              </w:rPr>
              <w:t>)</w:t>
            </w:r>
          </w:p>
        </w:tc>
        <w:tc>
          <w:tcPr>
            <w:tcW w:w="4790" w:type="dxa"/>
          </w:tcPr>
          <w:p w14:paraId="6DFBA78A" w14:textId="77777777" w:rsidR="007B6268" w:rsidRDefault="007B6268" w:rsidP="007E0E34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Atas </w:t>
            </w:r>
            <w:proofErr w:type="spellStart"/>
            <w:r>
              <w:rPr>
                <w:sz w:val="20"/>
              </w:rPr>
              <w:t>nama</w:t>
            </w:r>
            <w:proofErr w:type="spellEnd"/>
            <w:r>
              <w:rPr>
                <w:sz w:val="20"/>
              </w:rPr>
              <w:t xml:space="preserve"> BB/BPJN ……</w:t>
            </w:r>
            <w:proofErr w:type="gramStart"/>
            <w:r>
              <w:rPr>
                <w:sz w:val="20"/>
              </w:rPr>
              <w:t>…..</w:t>
            </w:r>
            <w:proofErr w:type="gramEnd"/>
          </w:p>
          <w:p w14:paraId="6A575C54" w14:textId="77777777" w:rsidR="007B6268" w:rsidRDefault="007B6268" w:rsidP="007E0E34">
            <w:pPr>
              <w:jc w:val="center"/>
              <w:rPr>
                <w:sz w:val="20"/>
              </w:rPr>
            </w:pPr>
          </w:p>
          <w:p w14:paraId="347E04D1" w14:textId="77777777" w:rsidR="007B6268" w:rsidRDefault="007B6268" w:rsidP="007E0E34">
            <w:pPr>
              <w:jc w:val="center"/>
              <w:rPr>
                <w:sz w:val="20"/>
              </w:rPr>
            </w:pPr>
          </w:p>
          <w:p w14:paraId="618B9AE5" w14:textId="77777777" w:rsidR="007B6268" w:rsidRDefault="007B6268" w:rsidP="007E0E34">
            <w:pPr>
              <w:jc w:val="center"/>
              <w:rPr>
                <w:sz w:val="20"/>
              </w:rPr>
            </w:pPr>
          </w:p>
          <w:p w14:paraId="43C21C48" w14:textId="77777777" w:rsidR="007B6268" w:rsidRDefault="007B6268" w:rsidP="007E0E34">
            <w:pPr>
              <w:jc w:val="center"/>
              <w:rPr>
                <w:sz w:val="20"/>
              </w:rPr>
            </w:pPr>
          </w:p>
          <w:p w14:paraId="08C3CEE0" w14:textId="77777777" w:rsidR="007B6268" w:rsidRDefault="007B6268" w:rsidP="007E0E34">
            <w:pPr>
              <w:jc w:val="center"/>
              <w:rPr>
                <w:i/>
                <w:iCs/>
                <w:sz w:val="16"/>
                <w:szCs w:val="16"/>
              </w:rPr>
            </w:pPr>
            <w:r w:rsidRPr="004D2210">
              <w:rPr>
                <w:sz w:val="20"/>
                <w:u w:val="single"/>
              </w:rPr>
              <w:t>……………………….</w:t>
            </w:r>
          </w:p>
          <w:p w14:paraId="5AE41D3F" w14:textId="77777777" w:rsidR="007B6268" w:rsidRDefault="007B6268" w:rsidP="007E0E34">
            <w:pPr>
              <w:jc w:val="center"/>
              <w:rPr>
                <w:sz w:val="20"/>
              </w:rPr>
            </w:pPr>
            <w:r>
              <w:rPr>
                <w:sz w:val="20"/>
              </w:rPr>
              <w:t>NIP</w:t>
            </w:r>
            <w:r w:rsidRPr="004D2210">
              <w:rPr>
                <w:sz w:val="20"/>
              </w:rPr>
              <w:t>………………</w:t>
            </w:r>
            <w:proofErr w:type="gramStart"/>
            <w:r w:rsidRPr="004D2210">
              <w:rPr>
                <w:sz w:val="20"/>
              </w:rPr>
              <w:t>…</w:t>
            </w:r>
            <w:r>
              <w:rPr>
                <w:sz w:val="20"/>
              </w:rPr>
              <w:t>..</w:t>
            </w:r>
            <w:proofErr w:type="gramEnd"/>
          </w:p>
        </w:tc>
      </w:tr>
    </w:tbl>
    <w:p w14:paraId="4D0E4D1C" w14:textId="68D6B228" w:rsidR="007B6268" w:rsidRDefault="007B6268" w:rsidP="007B6268">
      <w:pPr>
        <w:spacing w:line="240" w:lineRule="exact"/>
        <w:contextualSpacing/>
        <w:rPr>
          <w:rFonts w:eastAsia="Arial" w:cs="Arial"/>
          <w:szCs w:val="22"/>
        </w:rPr>
      </w:pPr>
    </w:p>
    <w:p w14:paraId="0F7DA2F8" w14:textId="61E1AFED" w:rsidR="007B6268" w:rsidRDefault="007B6268" w:rsidP="007B6268">
      <w:pPr>
        <w:spacing w:line="240" w:lineRule="exact"/>
        <w:contextualSpacing/>
        <w:rPr>
          <w:rFonts w:eastAsia="Arial" w:cs="Arial"/>
          <w:szCs w:val="22"/>
        </w:rPr>
      </w:pPr>
    </w:p>
    <w:p w14:paraId="2A26FAE7" w14:textId="347447A9" w:rsidR="007B6268" w:rsidRDefault="007B6268" w:rsidP="007B6268">
      <w:pPr>
        <w:spacing w:line="240" w:lineRule="exact"/>
        <w:contextualSpacing/>
        <w:rPr>
          <w:rFonts w:eastAsia="Arial" w:cs="Arial"/>
          <w:szCs w:val="22"/>
        </w:rPr>
      </w:pPr>
    </w:p>
    <w:p w14:paraId="40038D35" w14:textId="1EB3C699" w:rsidR="00DF1CC2" w:rsidRPr="00DF1CC2" w:rsidRDefault="00DF1CC2" w:rsidP="00DF1CC2">
      <w:pPr>
        <w:spacing w:line="240" w:lineRule="auto"/>
        <w:jc w:val="left"/>
        <w:rPr>
          <w:rFonts w:eastAsia="Arial" w:cs="Arial"/>
          <w:szCs w:val="22"/>
        </w:rPr>
      </w:pPr>
    </w:p>
    <w:sectPr w:rsidR="00DF1CC2" w:rsidRPr="00DF1CC2" w:rsidSect="005318CD">
      <w:footerReference w:type="default" r:id="rId9"/>
      <w:pgSz w:w="11920" w:h="16840"/>
      <w:pgMar w:top="1440" w:right="1440" w:bottom="1440" w:left="1440" w:header="227" w:footer="275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34D7B0" w14:textId="77777777" w:rsidR="000D1AC8" w:rsidRDefault="000D1AC8">
      <w:r>
        <w:separator/>
      </w:r>
    </w:p>
  </w:endnote>
  <w:endnote w:type="continuationSeparator" w:id="0">
    <w:p w14:paraId="68542E3A" w14:textId="77777777" w:rsidR="000D1AC8" w:rsidRDefault="000D1A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9433CE" w14:textId="146C1B08" w:rsidR="007B6268" w:rsidRDefault="007B6268">
    <w:pPr>
      <w:pStyle w:val="BodyText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0BC252" w14:textId="77777777" w:rsidR="000D1AC8" w:rsidRDefault="000D1AC8">
      <w:r>
        <w:separator/>
      </w:r>
    </w:p>
  </w:footnote>
  <w:footnote w:type="continuationSeparator" w:id="0">
    <w:p w14:paraId="7544B9CF" w14:textId="77777777" w:rsidR="000D1AC8" w:rsidRDefault="000D1A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321AD9"/>
    <w:multiLevelType w:val="hybridMultilevel"/>
    <w:tmpl w:val="0ECCFC96"/>
    <w:lvl w:ilvl="0" w:tplc="38090017">
      <w:start w:val="1"/>
      <w:numFmt w:val="lowerLetter"/>
      <w:lvlText w:val="%1)"/>
      <w:lvlJc w:val="left"/>
      <w:pPr>
        <w:ind w:left="720" w:hanging="360"/>
      </w:pPr>
    </w:lvl>
    <w:lvl w:ilvl="1" w:tplc="E752BA00">
      <w:start w:val="1"/>
      <w:numFmt w:val="lowerLetter"/>
      <w:lvlText w:val="%2."/>
      <w:lvlJc w:val="left"/>
      <w:pPr>
        <w:ind w:left="1440" w:hanging="360"/>
      </w:pPr>
      <w:rPr>
        <w:rFonts w:ascii="Arial" w:eastAsia="Arial" w:hAnsi="Arial" w:cs="Times New Roman"/>
      </w:rPr>
    </w:lvl>
    <w:lvl w:ilvl="2" w:tplc="A3D4A4DC">
      <w:start w:val="3"/>
      <w:numFmt w:val="bullet"/>
      <w:lvlText w:val="-"/>
      <w:lvlJc w:val="left"/>
      <w:pPr>
        <w:ind w:left="2340" w:hanging="360"/>
      </w:pPr>
      <w:rPr>
        <w:rFonts w:ascii="Arial" w:eastAsiaTheme="majorEastAsia" w:hAnsi="Arial" w:cs="Arial" w:hint="default"/>
      </w:r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7877B6"/>
    <w:multiLevelType w:val="hybridMultilevel"/>
    <w:tmpl w:val="0710728C"/>
    <w:lvl w:ilvl="0" w:tplc="38090019">
      <w:start w:val="1"/>
      <w:numFmt w:val="lowerLetter"/>
      <w:lvlText w:val="%1."/>
      <w:lvlJc w:val="left"/>
      <w:pPr>
        <w:ind w:left="720" w:hanging="360"/>
      </w:pPr>
    </w:lvl>
    <w:lvl w:ilvl="1" w:tplc="30CA1A2E">
      <w:start w:val="1"/>
      <w:numFmt w:val="decimal"/>
      <w:lvlText w:val="%2)"/>
      <w:lvlJc w:val="left"/>
      <w:pPr>
        <w:ind w:left="1610" w:hanging="530"/>
      </w:pPr>
      <w:rPr>
        <w:rFonts w:hint="default"/>
      </w:rPr>
    </w:lvl>
    <w:lvl w:ilvl="2" w:tplc="04090017">
      <w:start w:val="1"/>
      <w:numFmt w:val="lowerLetter"/>
      <w:lvlText w:val="%3)"/>
      <w:lvlJc w:val="left"/>
      <w:pPr>
        <w:ind w:left="2340" w:hanging="36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9A0F89"/>
    <w:multiLevelType w:val="hybridMultilevel"/>
    <w:tmpl w:val="353A51A4"/>
    <w:lvl w:ilvl="0" w:tplc="38090017">
      <w:start w:val="1"/>
      <w:numFmt w:val="lowerLetter"/>
      <w:lvlText w:val="%1)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EC4F97"/>
    <w:multiLevelType w:val="hybridMultilevel"/>
    <w:tmpl w:val="E44CDBD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A95D7A"/>
    <w:multiLevelType w:val="hybridMultilevel"/>
    <w:tmpl w:val="87D6C2C8"/>
    <w:lvl w:ilvl="0" w:tplc="EE7E1C6E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3F5524"/>
    <w:multiLevelType w:val="hybridMultilevel"/>
    <w:tmpl w:val="31C84D50"/>
    <w:lvl w:ilvl="0" w:tplc="0421000F">
      <w:start w:val="1"/>
      <w:numFmt w:val="decimal"/>
      <w:lvlText w:val="%1."/>
      <w:lvlJc w:val="left"/>
      <w:pPr>
        <w:ind w:left="1146" w:hanging="360"/>
      </w:p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6" w15:restartNumberingAfterBreak="0">
    <w:nsid w:val="1D102791"/>
    <w:multiLevelType w:val="hybridMultilevel"/>
    <w:tmpl w:val="E44CDBD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2715F8"/>
    <w:multiLevelType w:val="hybridMultilevel"/>
    <w:tmpl w:val="E44CDBD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35413AD"/>
    <w:multiLevelType w:val="hybridMultilevel"/>
    <w:tmpl w:val="000896C4"/>
    <w:lvl w:ilvl="0" w:tplc="3809000F">
      <w:start w:val="1"/>
      <w:numFmt w:val="decimal"/>
      <w:lvlText w:val="%1."/>
      <w:lvlJc w:val="left"/>
      <w:pPr>
        <w:ind w:left="360" w:hanging="360"/>
      </w:pPr>
    </w:lvl>
    <w:lvl w:ilvl="1" w:tplc="38090019" w:tentative="1">
      <w:start w:val="1"/>
      <w:numFmt w:val="lowerLetter"/>
      <w:lvlText w:val="%2."/>
      <w:lvlJc w:val="left"/>
      <w:pPr>
        <w:ind w:left="1080" w:hanging="360"/>
      </w:pPr>
    </w:lvl>
    <w:lvl w:ilvl="2" w:tplc="3809001B" w:tentative="1">
      <w:start w:val="1"/>
      <w:numFmt w:val="lowerRoman"/>
      <w:lvlText w:val="%3."/>
      <w:lvlJc w:val="right"/>
      <w:pPr>
        <w:ind w:left="1800" w:hanging="180"/>
      </w:pPr>
    </w:lvl>
    <w:lvl w:ilvl="3" w:tplc="3809000F" w:tentative="1">
      <w:start w:val="1"/>
      <w:numFmt w:val="decimal"/>
      <w:lvlText w:val="%4."/>
      <w:lvlJc w:val="left"/>
      <w:pPr>
        <w:ind w:left="2520" w:hanging="360"/>
      </w:pPr>
    </w:lvl>
    <w:lvl w:ilvl="4" w:tplc="38090019" w:tentative="1">
      <w:start w:val="1"/>
      <w:numFmt w:val="lowerLetter"/>
      <w:lvlText w:val="%5."/>
      <w:lvlJc w:val="left"/>
      <w:pPr>
        <w:ind w:left="3240" w:hanging="360"/>
      </w:pPr>
    </w:lvl>
    <w:lvl w:ilvl="5" w:tplc="3809001B" w:tentative="1">
      <w:start w:val="1"/>
      <w:numFmt w:val="lowerRoman"/>
      <w:lvlText w:val="%6."/>
      <w:lvlJc w:val="right"/>
      <w:pPr>
        <w:ind w:left="3960" w:hanging="180"/>
      </w:pPr>
    </w:lvl>
    <w:lvl w:ilvl="6" w:tplc="3809000F" w:tentative="1">
      <w:start w:val="1"/>
      <w:numFmt w:val="decimal"/>
      <w:lvlText w:val="%7."/>
      <w:lvlJc w:val="left"/>
      <w:pPr>
        <w:ind w:left="4680" w:hanging="360"/>
      </w:pPr>
    </w:lvl>
    <w:lvl w:ilvl="7" w:tplc="38090019" w:tentative="1">
      <w:start w:val="1"/>
      <w:numFmt w:val="lowerLetter"/>
      <w:lvlText w:val="%8."/>
      <w:lvlJc w:val="left"/>
      <w:pPr>
        <w:ind w:left="5400" w:hanging="360"/>
      </w:pPr>
    </w:lvl>
    <w:lvl w:ilvl="8" w:tplc="3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A9F4092"/>
    <w:multiLevelType w:val="hybridMultilevel"/>
    <w:tmpl w:val="ED18724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DB496A"/>
    <w:multiLevelType w:val="hybridMultilevel"/>
    <w:tmpl w:val="41803930"/>
    <w:lvl w:ilvl="0" w:tplc="6AC0E8FE">
      <w:start w:val="1"/>
      <w:numFmt w:val="decimal"/>
      <w:lvlText w:val="%1."/>
      <w:lvlJc w:val="left"/>
      <w:pPr>
        <w:ind w:left="823" w:hanging="425"/>
        <w:jc w:val="righ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</w:rPr>
    </w:lvl>
    <w:lvl w:ilvl="1" w:tplc="1F404E08">
      <w:start w:val="1"/>
      <w:numFmt w:val="lowerLetter"/>
      <w:lvlText w:val="%2."/>
      <w:lvlJc w:val="left"/>
      <w:pPr>
        <w:ind w:left="1250" w:hanging="425"/>
      </w:pPr>
      <w:rPr>
        <w:rFonts w:ascii="Arial" w:eastAsia="Arial" w:hAnsi="Arial" w:cs="Arial" w:hint="default"/>
        <w:spacing w:val="-1"/>
        <w:w w:val="100"/>
        <w:sz w:val="22"/>
        <w:szCs w:val="22"/>
      </w:rPr>
    </w:lvl>
    <w:lvl w:ilvl="2" w:tplc="F8043BBE">
      <w:start w:val="1"/>
      <w:numFmt w:val="decimal"/>
      <w:lvlText w:val="%3)"/>
      <w:lvlJc w:val="left"/>
      <w:pPr>
        <w:ind w:left="1675" w:hanging="425"/>
      </w:pPr>
      <w:rPr>
        <w:rFonts w:ascii="Arial" w:eastAsia="Arial" w:hAnsi="Arial" w:cs="Arial" w:hint="default"/>
        <w:spacing w:val="-1"/>
        <w:w w:val="100"/>
        <w:sz w:val="22"/>
        <w:szCs w:val="22"/>
      </w:rPr>
    </w:lvl>
    <w:lvl w:ilvl="3" w:tplc="31C60314">
      <w:start w:val="1"/>
      <w:numFmt w:val="lowerLetter"/>
      <w:lvlText w:val="%4)"/>
      <w:lvlJc w:val="left"/>
      <w:pPr>
        <w:ind w:left="2100" w:hanging="425"/>
      </w:pPr>
      <w:rPr>
        <w:rFonts w:ascii="Arial" w:eastAsia="Arial" w:hAnsi="Arial" w:cs="Arial" w:hint="default"/>
        <w:spacing w:val="-1"/>
        <w:w w:val="100"/>
        <w:sz w:val="22"/>
        <w:szCs w:val="22"/>
      </w:rPr>
    </w:lvl>
    <w:lvl w:ilvl="4" w:tplc="79EE0BAA">
      <w:start w:val="1"/>
      <w:numFmt w:val="lowerRoman"/>
      <w:lvlText w:val="%5."/>
      <w:lvlJc w:val="left"/>
      <w:pPr>
        <w:ind w:left="2666" w:hanging="394"/>
        <w:jc w:val="right"/>
      </w:pPr>
      <w:rPr>
        <w:rFonts w:ascii="Arial" w:eastAsia="Arial" w:hAnsi="Arial" w:cs="Arial" w:hint="default"/>
        <w:spacing w:val="-1"/>
        <w:w w:val="100"/>
        <w:sz w:val="22"/>
        <w:szCs w:val="22"/>
      </w:rPr>
    </w:lvl>
    <w:lvl w:ilvl="5" w:tplc="F336193C">
      <w:numFmt w:val="bullet"/>
      <w:lvlText w:val="•"/>
      <w:lvlJc w:val="left"/>
      <w:pPr>
        <w:ind w:left="2660" w:hanging="394"/>
      </w:pPr>
      <w:rPr>
        <w:rFonts w:hint="default"/>
      </w:rPr>
    </w:lvl>
    <w:lvl w:ilvl="6" w:tplc="97701462">
      <w:numFmt w:val="bullet"/>
      <w:lvlText w:val="•"/>
      <w:lvlJc w:val="left"/>
      <w:pPr>
        <w:ind w:left="3945" w:hanging="394"/>
      </w:pPr>
      <w:rPr>
        <w:rFonts w:hint="default"/>
      </w:rPr>
    </w:lvl>
    <w:lvl w:ilvl="7" w:tplc="58CABD6A">
      <w:numFmt w:val="bullet"/>
      <w:lvlText w:val="•"/>
      <w:lvlJc w:val="left"/>
      <w:pPr>
        <w:ind w:left="5230" w:hanging="394"/>
      </w:pPr>
      <w:rPr>
        <w:rFonts w:hint="default"/>
      </w:rPr>
    </w:lvl>
    <w:lvl w:ilvl="8" w:tplc="04D0DFD0">
      <w:numFmt w:val="bullet"/>
      <w:lvlText w:val="•"/>
      <w:lvlJc w:val="left"/>
      <w:pPr>
        <w:ind w:left="6515" w:hanging="394"/>
      </w:pPr>
      <w:rPr>
        <w:rFonts w:hint="default"/>
      </w:rPr>
    </w:lvl>
  </w:abstractNum>
  <w:abstractNum w:abstractNumId="11" w15:restartNumberingAfterBreak="0">
    <w:nsid w:val="2AE832C8"/>
    <w:multiLevelType w:val="hybridMultilevel"/>
    <w:tmpl w:val="B052CFB2"/>
    <w:lvl w:ilvl="0" w:tplc="FFFFFFFF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  <w:bCs w:val="0"/>
      </w:rPr>
    </w:lvl>
    <w:lvl w:ilvl="1" w:tplc="FFFFFFFF">
      <w:start w:val="1"/>
      <w:numFmt w:val="decimal"/>
      <w:lvlText w:val="%2)"/>
      <w:lvlJc w:val="left"/>
      <w:pPr>
        <w:ind w:left="1800" w:hanging="360"/>
      </w:pPr>
    </w:lvl>
    <w:lvl w:ilvl="2" w:tplc="FFFFFFFF">
      <w:start w:val="1"/>
      <w:numFmt w:val="lowerLetter"/>
      <w:lvlText w:val="%3)"/>
      <w:lvlJc w:val="left"/>
      <w:pPr>
        <w:ind w:left="2340" w:hanging="360"/>
      </w:pPr>
    </w:lvl>
    <w:lvl w:ilvl="3" w:tplc="FFFFFFFF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CA74A85"/>
    <w:multiLevelType w:val="hybridMultilevel"/>
    <w:tmpl w:val="6DEEE142"/>
    <w:lvl w:ilvl="0" w:tplc="38090019">
      <w:start w:val="1"/>
      <w:numFmt w:val="lowerLetter"/>
      <w:lvlText w:val="%1."/>
      <w:lvlJc w:val="left"/>
      <w:pPr>
        <w:ind w:left="1080" w:hanging="360"/>
      </w:pPr>
    </w:lvl>
    <w:lvl w:ilvl="1" w:tplc="38090019">
      <w:start w:val="1"/>
      <w:numFmt w:val="lowerLetter"/>
      <w:lvlText w:val="%2."/>
      <w:lvlJc w:val="left"/>
      <w:pPr>
        <w:ind w:left="1800" w:hanging="360"/>
      </w:pPr>
    </w:lvl>
    <w:lvl w:ilvl="2" w:tplc="5156AAEA">
      <w:start w:val="7"/>
      <w:numFmt w:val="bullet"/>
      <w:lvlText w:val="-"/>
      <w:lvlJc w:val="left"/>
      <w:pPr>
        <w:ind w:left="2700" w:hanging="360"/>
      </w:pPr>
      <w:rPr>
        <w:rFonts w:ascii="Arial" w:eastAsia="SimSun" w:hAnsi="Arial" w:cs="Arial" w:hint="default"/>
      </w:r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D1C41F6"/>
    <w:multiLevelType w:val="hybridMultilevel"/>
    <w:tmpl w:val="7C229CC0"/>
    <w:lvl w:ilvl="0" w:tplc="38090017">
      <w:start w:val="1"/>
      <w:numFmt w:val="lowerLetter"/>
      <w:lvlText w:val="%1)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2C55EDD"/>
    <w:multiLevelType w:val="hybridMultilevel"/>
    <w:tmpl w:val="7C229CC0"/>
    <w:lvl w:ilvl="0" w:tplc="38090017">
      <w:start w:val="1"/>
      <w:numFmt w:val="lowerLetter"/>
      <w:lvlText w:val="%1)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6383152"/>
    <w:multiLevelType w:val="hybridMultilevel"/>
    <w:tmpl w:val="3B244278"/>
    <w:lvl w:ilvl="0" w:tplc="EE7E1C6E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62DE6740">
      <w:start w:val="1"/>
      <w:numFmt w:val="decimal"/>
      <w:lvlText w:val="(%2)"/>
      <w:lvlJc w:val="left"/>
      <w:pPr>
        <w:ind w:left="1520" w:hanging="440"/>
      </w:pPr>
      <w:rPr>
        <w:rFonts w:hint="default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79B6260"/>
    <w:multiLevelType w:val="hybridMultilevel"/>
    <w:tmpl w:val="8B9A033C"/>
    <w:lvl w:ilvl="0" w:tplc="3809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B01207"/>
    <w:multiLevelType w:val="hybridMultilevel"/>
    <w:tmpl w:val="8BA6EBC0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09E1C26"/>
    <w:multiLevelType w:val="hybridMultilevel"/>
    <w:tmpl w:val="5CD0F4EC"/>
    <w:lvl w:ilvl="0" w:tplc="BEDC8668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7BB24BE"/>
    <w:multiLevelType w:val="hybridMultilevel"/>
    <w:tmpl w:val="E44CDBD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9D82D84"/>
    <w:multiLevelType w:val="hybridMultilevel"/>
    <w:tmpl w:val="C158BDA2"/>
    <w:lvl w:ilvl="0" w:tplc="0421000F">
      <w:start w:val="1"/>
      <w:numFmt w:val="decimal"/>
      <w:lvlText w:val="%1."/>
      <w:lvlJc w:val="left"/>
      <w:pPr>
        <w:ind w:left="1146" w:hanging="360"/>
      </w:p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1" w15:restartNumberingAfterBreak="0">
    <w:nsid w:val="49DE7CFA"/>
    <w:multiLevelType w:val="hybridMultilevel"/>
    <w:tmpl w:val="A06CC1B6"/>
    <w:lvl w:ilvl="0" w:tplc="38090017">
      <w:start w:val="1"/>
      <w:numFmt w:val="lowerLetter"/>
      <w:lvlText w:val="%1)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BD2788D"/>
    <w:multiLevelType w:val="multilevel"/>
    <w:tmpl w:val="77A805A2"/>
    <w:styleLink w:val="CurrentList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ascii="Arial" w:hAnsi="Arial" w:hint="default"/>
        <w:b w:val="0"/>
        <w:bCs w:val="0"/>
        <w:i w:val="0"/>
        <w:sz w:val="22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  <w:rPr>
        <w:rFonts w:hint="default"/>
      </w:rPr>
    </w:lvl>
  </w:abstractNum>
  <w:abstractNum w:abstractNumId="23" w15:restartNumberingAfterBreak="0">
    <w:nsid w:val="58063980"/>
    <w:multiLevelType w:val="hybridMultilevel"/>
    <w:tmpl w:val="5CD0F4EC"/>
    <w:lvl w:ilvl="0" w:tplc="BEDC8668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8AB52AC"/>
    <w:multiLevelType w:val="hybridMultilevel"/>
    <w:tmpl w:val="C5721EAA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A1A4E96"/>
    <w:multiLevelType w:val="hybridMultilevel"/>
    <w:tmpl w:val="5A4ED71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D390E66"/>
    <w:multiLevelType w:val="hybridMultilevel"/>
    <w:tmpl w:val="B052CFB2"/>
    <w:lvl w:ilvl="0" w:tplc="79F400A8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  <w:bCs w:val="0"/>
      </w:rPr>
    </w:lvl>
    <w:lvl w:ilvl="1" w:tplc="04090011">
      <w:start w:val="1"/>
      <w:numFmt w:val="decimal"/>
      <w:lvlText w:val="%2)"/>
      <w:lvlJc w:val="left"/>
      <w:pPr>
        <w:ind w:left="1800" w:hanging="360"/>
      </w:pPr>
    </w:lvl>
    <w:lvl w:ilvl="2" w:tplc="04090017">
      <w:start w:val="1"/>
      <w:numFmt w:val="lowerLetter"/>
      <w:lvlText w:val="%3)"/>
      <w:lvlJc w:val="left"/>
      <w:pPr>
        <w:ind w:left="2340" w:hanging="36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E78759C"/>
    <w:multiLevelType w:val="hybridMultilevel"/>
    <w:tmpl w:val="E44CDBD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583259E"/>
    <w:multiLevelType w:val="hybridMultilevel"/>
    <w:tmpl w:val="94BA23A0"/>
    <w:lvl w:ilvl="0" w:tplc="E752BA00">
      <w:start w:val="1"/>
      <w:numFmt w:val="lowerLetter"/>
      <w:lvlText w:val="%1."/>
      <w:lvlJc w:val="left"/>
      <w:pPr>
        <w:ind w:left="1440" w:hanging="360"/>
      </w:pPr>
      <w:rPr>
        <w:rFonts w:ascii="Arial" w:eastAsia="Arial" w:hAnsi="Arial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7241ABD"/>
    <w:multiLevelType w:val="hybridMultilevel"/>
    <w:tmpl w:val="E73ECE48"/>
    <w:lvl w:ilvl="0" w:tplc="0421000F">
      <w:start w:val="1"/>
      <w:numFmt w:val="decimal"/>
      <w:lvlText w:val="%1."/>
      <w:lvlJc w:val="left"/>
      <w:pPr>
        <w:ind w:left="1146" w:hanging="360"/>
      </w:p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0" w15:restartNumberingAfterBreak="0">
    <w:nsid w:val="69955357"/>
    <w:multiLevelType w:val="hybridMultilevel"/>
    <w:tmpl w:val="1CD6886E"/>
    <w:lvl w:ilvl="0" w:tplc="38090017">
      <w:start w:val="1"/>
      <w:numFmt w:val="lowerLetter"/>
      <w:lvlText w:val="%1)"/>
      <w:lvlJc w:val="left"/>
      <w:pPr>
        <w:ind w:left="720" w:hanging="360"/>
      </w:pPr>
    </w:lvl>
    <w:lvl w:ilvl="1" w:tplc="6D4C7EDE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20D1DB1"/>
    <w:multiLevelType w:val="hybridMultilevel"/>
    <w:tmpl w:val="7C229CC0"/>
    <w:lvl w:ilvl="0" w:tplc="38090017">
      <w:start w:val="1"/>
      <w:numFmt w:val="lowerLetter"/>
      <w:lvlText w:val="%1)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5B16B8E"/>
    <w:multiLevelType w:val="multilevel"/>
    <w:tmpl w:val="77A805A2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  <w:rPr>
        <w:rFonts w:ascii="Arial" w:hAnsi="Arial" w:hint="default"/>
        <w:b w:val="0"/>
        <w:bCs w:val="0"/>
        <w:i w:val="0"/>
        <w:sz w:val="22"/>
      </w:rPr>
    </w:lvl>
    <w:lvl w:ilvl="1">
      <w:start w:val="1"/>
      <w:numFmt w:val="lowerLetter"/>
      <w:pStyle w:val="Heading2"/>
      <w:lvlText w:val="%2."/>
      <w:lvlJc w:val="left"/>
      <w:pPr>
        <w:ind w:left="1080" w:hanging="36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  <w:rPr>
        <w:rFonts w:hint="default"/>
      </w:rPr>
    </w:lvl>
  </w:abstractNum>
  <w:abstractNum w:abstractNumId="33" w15:restartNumberingAfterBreak="0">
    <w:nsid w:val="78A94D3B"/>
    <w:multiLevelType w:val="hybridMultilevel"/>
    <w:tmpl w:val="0658BD34"/>
    <w:lvl w:ilvl="0" w:tplc="38090019">
      <w:start w:val="1"/>
      <w:numFmt w:val="lowerLetter"/>
      <w:lvlText w:val="%1."/>
      <w:lvlJc w:val="left"/>
      <w:pPr>
        <w:ind w:left="1080" w:hanging="360"/>
      </w:pPr>
    </w:lvl>
    <w:lvl w:ilvl="1" w:tplc="38090019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7A445FB4"/>
    <w:multiLevelType w:val="hybridMultilevel"/>
    <w:tmpl w:val="720C9C46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B111F49"/>
    <w:multiLevelType w:val="hybridMultilevel"/>
    <w:tmpl w:val="6332F67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B205029"/>
    <w:multiLevelType w:val="hybridMultilevel"/>
    <w:tmpl w:val="5CD0F4EC"/>
    <w:lvl w:ilvl="0" w:tplc="BEDC8668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E15391C"/>
    <w:multiLevelType w:val="hybridMultilevel"/>
    <w:tmpl w:val="0F6E5840"/>
    <w:lvl w:ilvl="0" w:tplc="0409001B">
      <w:start w:val="1"/>
      <w:numFmt w:val="lowerRoman"/>
      <w:lvlText w:val="%1."/>
      <w:lvlJc w:val="right"/>
      <w:pPr>
        <w:ind w:left="2395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3115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835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4555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5275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995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715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7435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815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2"/>
  </w:num>
  <w:num w:numId="3">
    <w:abstractNumId w:val="33"/>
  </w:num>
  <w:num w:numId="4">
    <w:abstractNumId w:val="8"/>
  </w:num>
  <w:num w:numId="5">
    <w:abstractNumId w:val="0"/>
  </w:num>
  <w:num w:numId="6">
    <w:abstractNumId w:val="26"/>
  </w:num>
  <w:num w:numId="7">
    <w:abstractNumId w:val="28"/>
  </w:num>
  <w:num w:numId="8">
    <w:abstractNumId w:val="32"/>
  </w:num>
  <w:num w:numId="9">
    <w:abstractNumId w:val="22"/>
  </w:num>
  <w:num w:numId="10">
    <w:abstractNumId w:val="10"/>
  </w:num>
  <w:num w:numId="11">
    <w:abstractNumId w:val="11"/>
  </w:num>
  <w:num w:numId="12">
    <w:abstractNumId w:val="37"/>
  </w:num>
  <w:num w:numId="13">
    <w:abstractNumId w:val="23"/>
  </w:num>
  <w:num w:numId="14">
    <w:abstractNumId w:val="34"/>
  </w:num>
  <w:num w:numId="15">
    <w:abstractNumId w:val="18"/>
  </w:num>
  <w:num w:numId="16">
    <w:abstractNumId w:val="4"/>
  </w:num>
  <w:num w:numId="17">
    <w:abstractNumId w:val="16"/>
  </w:num>
  <w:num w:numId="18">
    <w:abstractNumId w:val="36"/>
  </w:num>
  <w:num w:numId="19">
    <w:abstractNumId w:val="15"/>
  </w:num>
  <w:num w:numId="20">
    <w:abstractNumId w:val="5"/>
  </w:num>
  <w:num w:numId="21">
    <w:abstractNumId w:val="20"/>
  </w:num>
  <w:num w:numId="22">
    <w:abstractNumId w:val="29"/>
  </w:num>
  <w:num w:numId="23">
    <w:abstractNumId w:val="24"/>
  </w:num>
  <w:num w:numId="24">
    <w:abstractNumId w:val="17"/>
  </w:num>
  <w:num w:numId="25">
    <w:abstractNumId w:val="9"/>
  </w:num>
  <w:num w:numId="26">
    <w:abstractNumId w:val="3"/>
  </w:num>
  <w:num w:numId="27">
    <w:abstractNumId w:val="2"/>
  </w:num>
  <w:num w:numId="28">
    <w:abstractNumId w:val="27"/>
  </w:num>
  <w:num w:numId="29">
    <w:abstractNumId w:val="31"/>
  </w:num>
  <w:num w:numId="30">
    <w:abstractNumId w:val="14"/>
  </w:num>
  <w:num w:numId="31">
    <w:abstractNumId w:val="30"/>
  </w:num>
  <w:num w:numId="32">
    <w:abstractNumId w:val="13"/>
  </w:num>
  <w:num w:numId="33">
    <w:abstractNumId w:val="7"/>
  </w:num>
  <w:num w:numId="34">
    <w:abstractNumId w:val="21"/>
  </w:num>
  <w:num w:numId="35">
    <w:abstractNumId w:val="19"/>
  </w:num>
  <w:num w:numId="36">
    <w:abstractNumId w:val="6"/>
  </w:num>
  <w:num w:numId="37">
    <w:abstractNumId w:val="25"/>
  </w:num>
  <w:num w:numId="38">
    <w:abstractNumId w:val="35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62A4"/>
    <w:rsid w:val="00001E5E"/>
    <w:rsid w:val="00002AC0"/>
    <w:rsid w:val="0000699E"/>
    <w:rsid w:val="00016EDE"/>
    <w:rsid w:val="00036CDC"/>
    <w:rsid w:val="0004716B"/>
    <w:rsid w:val="000514D3"/>
    <w:rsid w:val="00063081"/>
    <w:rsid w:val="0006551C"/>
    <w:rsid w:val="000703F2"/>
    <w:rsid w:val="00077DFA"/>
    <w:rsid w:val="000875DB"/>
    <w:rsid w:val="000901C9"/>
    <w:rsid w:val="00090256"/>
    <w:rsid w:val="000942B7"/>
    <w:rsid w:val="0009546F"/>
    <w:rsid w:val="000A08A6"/>
    <w:rsid w:val="000A2F49"/>
    <w:rsid w:val="000A2F55"/>
    <w:rsid w:val="000B2A01"/>
    <w:rsid w:val="000B6F24"/>
    <w:rsid w:val="000B73A4"/>
    <w:rsid w:val="000C270B"/>
    <w:rsid w:val="000C302E"/>
    <w:rsid w:val="000D1AC8"/>
    <w:rsid w:val="000E5EFA"/>
    <w:rsid w:val="000E64D0"/>
    <w:rsid w:val="000F2D01"/>
    <w:rsid w:val="00103DA6"/>
    <w:rsid w:val="001133D7"/>
    <w:rsid w:val="00116C95"/>
    <w:rsid w:val="00124579"/>
    <w:rsid w:val="00124A74"/>
    <w:rsid w:val="00131C71"/>
    <w:rsid w:val="00143073"/>
    <w:rsid w:val="001612A4"/>
    <w:rsid w:val="00166195"/>
    <w:rsid w:val="00183570"/>
    <w:rsid w:val="00184952"/>
    <w:rsid w:val="00185549"/>
    <w:rsid w:val="0019129C"/>
    <w:rsid w:val="001A4066"/>
    <w:rsid w:val="001A4A59"/>
    <w:rsid w:val="001B6B12"/>
    <w:rsid w:val="001C2641"/>
    <w:rsid w:val="001D20FA"/>
    <w:rsid w:val="001D5CB7"/>
    <w:rsid w:val="001E04DA"/>
    <w:rsid w:val="001E1835"/>
    <w:rsid w:val="001F245B"/>
    <w:rsid w:val="001F6C5A"/>
    <w:rsid w:val="001F6E32"/>
    <w:rsid w:val="002036D4"/>
    <w:rsid w:val="00203B4D"/>
    <w:rsid w:val="00205401"/>
    <w:rsid w:val="002124AB"/>
    <w:rsid w:val="00214EA5"/>
    <w:rsid w:val="002310C7"/>
    <w:rsid w:val="002361B5"/>
    <w:rsid w:val="002416D5"/>
    <w:rsid w:val="00242446"/>
    <w:rsid w:val="00245E06"/>
    <w:rsid w:val="00246550"/>
    <w:rsid w:val="00257B10"/>
    <w:rsid w:val="002627BD"/>
    <w:rsid w:val="00264567"/>
    <w:rsid w:val="0027438C"/>
    <w:rsid w:val="00277AB1"/>
    <w:rsid w:val="002806F7"/>
    <w:rsid w:val="002A04AE"/>
    <w:rsid w:val="002A54B7"/>
    <w:rsid w:val="002A6B64"/>
    <w:rsid w:val="002B3B06"/>
    <w:rsid w:val="002B56BA"/>
    <w:rsid w:val="002B59E4"/>
    <w:rsid w:val="002C6C89"/>
    <w:rsid w:val="002D0ECB"/>
    <w:rsid w:val="002D696A"/>
    <w:rsid w:val="002E12AD"/>
    <w:rsid w:val="002E555A"/>
    <w:rsid w:val="002F1584"/>
    <w:rsid w:val="002F19F9"/>
    <w:rsid w:val="002F2046"/>
    <w:rsid w:val="002F45A1"/>
    <w:rsid w:val="0030219B"/>
    <w:rsid w:val="00305597"/>
    <w:rsid w:val="00306FC5"/>
    <w:rsid w:val="00307924"/>
    <w:rsid w:val="00315EA0"/>
    <w:rsid w:val="00320824"/>
    <w:rsid w:val="00323B82"/>
    <w:rsid w:val="00325218"/>
    <w:rsid w:val="0033149F"/>
    <w:rsid w:val="0034303A"/>
    <w:rsid w:val="00347567"/>
    <w:rsid w:val="00351FDB"/>
    <w:rsid w:val="00353202"/>
    <w:rsid w:val="00353D4C"/>
    <w:rsid w:val="003802E3"/>
    <w:rsid w:val="00382555"/>
    <w:rsid w:val="003835C4"/>
    <w:rsid w:val="00385868"/>
    <w:rsid w:val="003858F6"/>
    <w:rsid w:val="003860A2"/>
    <w:rsid w:val="00392E7E"/>
    <w:rsid w:val="00392FFB"/>
    <w:rsid w:val="003A4497"/>
    <w:rsid w:val="003A7928"/>
    <w:rsid w:val="003B2CA5"/>
    <w:rsid w:val="003B3EA8"/>
    <w:rsid w:val="003B70B0"/>
    <w:rsid w:val="003C208A"/>
    <w:rsid w:val="003D5138"/>
    <w:rsid w:val="003D53D3"/>
    <w:rsid w:val="003D794D"/>
    <w:rsid w:val="003D7E33"/>
    <w:rsid w:val="003E0D85"/>
    <w:rsid w:val="003E26F7"/>
    <w:rsid w:val="003E2AA9"/>
    <w:rsid w:val="003E5428"/>
    <w:rsid w:val="00414095"/>
    <w:rsid w:val="00421F99"/>
    <w:rsid w:val="00442777"/>
    <w:rsid w:val="00442C73"/>
    <w:rsid w:val="004514D0"/>
    <w:rsid w:val="00461D1D"/>
    <w:rsid w:val="00463D51"/>
    <w:rsid w:val="00471B11"/>
    <w:rsid w:val="004751F1"/>
    <w:rsid w:val="0047580E"/>
    <w:rsid w:val="004907CC"/>
    <w:rsid w:val="004950B8"/>
    <w:rsid w:val="004B028E"/>
    <w:rsid w:val="004B0E26"/>
    <w:rsid w:val="004B1D37"/>
    <w:rsid w:val="004C25B9"/>
    <w:rsid w:val="004C5989"/>
    <w:rsid w:val="004C6737"/>
    <w:rsid w:val="004D27BB"/>
    <w:rsid w:val="004D2D20"/>
    <w:rsid w:val="004E2D1D"/>
    <w:rsid w:val="004E500D"/>
    <w:rsid w:val="004E58A3"/>
    <w:rsid w:val="004F43BD"/>
    <w:rsid w:val="00505E89"/>
    <w:rsid w:val="00506C0B"/>
    <w:rsid w:val="0051136C"/>
    <w:rsid w:val="00511A31"/>
    <w:rsid w:val="00522912"/>
    <w:rsid w:val="00527542"/>
    <w:rsid w:val="00530CCF"/>
    <w:rsid w:val="005318CD"/>
    <w:rsid w:val="00537951"/>
    <w:rsid w:val="00550BA1"/>
    <w:rsid w:val="0055553A"/>
    <w:rsid w:val="00556E62"/>
    <w:rsid w:val="00560D34"/>
    <w:rsid w:val="0056145B"/>
    <w:rsid w:val="00573AD8"/>
    <w:rsid w:val="00577A0A"/>
    <w:rsid w:val="00584B50"/>
    <w:rsid w:val="005A5EED"/>
    <w:rsid w:val="005B5414"/>
    <w:rsid w:val="005C1D30"/>
    <w:rsid w:val="005D29FB"/>
    <w:rsid w:val="005D6388"/>
    <w:rsid w:val="005E03B7"/>
    <w:rsid w:val="005E10F2"/>
    <w:rsid w:val="005F2C5A"/>
    <w:rsid w:val="005F2D6C"/>
    <w:rsid w:val="005F52E2"/>
    <w:rsid w:val="00603574"/>
    <w:rsid w:val="00603D3A"/>
    <w:rsid w:val="006064C7"/>
    <w:rsid w:val="0062770A"/>
    <w:rsid w:val="006312AC"/>
    <w:rsid w:val="00636A93"/>
    <w:rsid w:val="00636DA7"/>
    <w:rsid w:val="006414C4"/>
    <w:rsid w:val="006449E2"/>
    <w:rsid w:val="00644BCD"/>
    <w:rsid w:val="00645F61"/>
    <w:rsid w:val="0064774B"/>
    <w:rsid w:val="00647C7E"/>
    <w:rsid w:val="006512BD"/>
    <w:rsid w:val="0066303D"/>
    <w:rsid w:val="006664DB"/>
    <w:rsid w:val="00684BEC"/>
    <w:rsid w:val="00684CA8"/>
    <w:rsid w:val="0068551B"/>
    <w:rsid w:val="006855AF"/>
    <w:rsid w:val="006960C6"/>
    <w:rsid w:val="006A0DC8"/>
    <w:rsid w:val="006A3D6E"/>
    <w:rsid w:val="006A5B2E"/>
    <w:rsid w:val="006A7D9B"/>
    <w:rsid w:val="006B025F"/>
    <w:rsid w:val="006B257D"/>
    <w:rsid w:val="006C24F5"/>
    <w:rsid w:val="006D0CBD"/>
    <w:rsid w:val="006D1757"/>
    <w:rsid w:val="006D7DB4"/>
    <w:rsid w:val="006F71E2"/>
    <w:rsid w:val="0070420F"/>
    <w:rsid w:val="00707BCB"/>
    <w:rsid w:val="00713F4B"/>
    <w:rsid w:val="00714B0C"/>
    <w:rsid w:val="007233B2"/>
    <w:rsid w:val="00746A39"/>
    <w:rsid w:val="007607EE"/>
    <w:rsid w:val="00765345"/>
    <w:rsid w:val="0077407D"/>
    <w:rsid w:val="00780DC3"/>
    <w:rsid w:val="00784BB2"/>
    <w:rsid w:val="0078641C"/>
    <w:rsid w:val="0078727E"/>
    <w:rsid w:val="00790EA3"/>
    <w:rsid w:val="00794540"/>
    <w:rsid w:val="007957A2"/>
    <w:rsid w:val="007A4692"/>
    <w:rsid w:val="007A5CE3"/>
    <w:rsid w:val="007A7CFB"/>
    <w:rsid w:val="007A7EDA"/>
    <w:rsid w:val="007B6203"/>
    <w:rsid w:val="007B6268"/>
    <w:rsid w:val="007B699E"/>
    <w:rsid w:val="007B76BF"/>
    <w:rsid w:val="007C025E"/>
    <w:rsid w:val="007C256E"/>
    <w:rsid w:val="007C3D79"/>
    <w:rsid w:val="007D4D22"/>
    <w:rsid w:val="007D4E3A"/>
    <w:rsid w:val="007D741C"/>
    <w:rsid w:val="007F0269"/>
    <w:rsid w:val="007F2474"/>
    <w:rsid w:val="007F7A1A"/>
    <w:rsid w:val="008038F6"/>
    <w:rsid w:val="00810585"/>
    <w:rsid w:val="00812F25"/>
    <w:rsid w:val="008221C3"/>
    <w:rsid w:val="00823553"/>
    <w:rsid w:val="0082390B"/>
    <w:rsid w:val="00827574"/>
    <w:rsid w:val="00830509"/>
    <w:rsid w:val="0083369A"/>
    <w:rsid w:val="00834A7B"/>
    <w:rsid w:val="00844D19"/>
    <w:rsid w:val="00847310"/>
    <w:rsid w:val="008563CF"/>
    <w:rsid w:val="00857132"/>
    <w:rsid w:val="00857BA7"/>
    <w:rsid w:val="00862F1B"/>
    <w:rsid w:val="008840F7"/>
    <w:rsid w:val="00884E1D"/>
    <w:rsid w:val="00891C26"/>
    <w:rsid w:val="0089326D"/>
    <w:rsid w:val="008A31E0"/>
    <w:rsid w:val="008A3DC5"/>
    <w:rsid w:val="008A4266"/>
    <w:rsid w:val="008A4C43"/>
    <w:rsid w:val="008A4D29"/>
    <w:rsid w:val="008A77FB"/>
    <w:rsid w:val="008B1401"/>
    <w:rsid w:val="008C6C1E"/>
    <w:rsid w:val="008C7495"/>
    <w:rsid w:val="008D5543"/>
    <w:rsid w:val="008E1C8D"/>
    <w:rsid w:val="008E6EAC"/>
    <w:rsid w:val="008F1A81"/>
    <w:rsid w:val="008F6C39"/>
    <w:rsid w:val="00920FBF"/>
    <w:rsid w:val="009333EA"/>
    <w:rsid w:val="0094207A"/>
    <w:rsid w:val="0094276A"/>
    <w:rsid w:val="00943031"/>
    <w:rsid w:val="009445B8"/>
    <w:rsid w:val="00945E10"/>
    <w:rsid w:val="00955A33"/>
    <w:rsid w:val="009565A3"/>
    <w:rsid w:val="00963AA4"/>
    <w:rsid w:val="00976670"/>
    <w:rsid w:val="00977A4F"/>
    <w:rsid w:val="00981823"/>
    <w:rsid w:val="009830A5"/>
    <w:rsid w:val="0098727C"/>
    <w:rsid w:val="009A6670"/>
    <w:rsid w:val="009A7B0C"/>
    <w:rsid w:val="009B0D37"/>
    <w:rsid w:val="009B212C"/>
    <w:rsid w:val="009C23F9"/>
    <w:rsid w:val="009C3ED0"/>
    <w:rsid w:val="009D0738"/>
    <w:rsid w:val="009D41E3"/>
    <w:rsid w:val="009D65C2"/>
    <w:rsid w:val="009F1AE6"/>
    <w:rsid w:val="009F1BB7"/>
    <w:rsid w:val="009F42D5"/>
    <w:rsid w:val="00A06B26"/>
    <w:rsid w:val="00A11B52"/>
    <w:rsid w:val="00A20724"/>
    <w:rsid w:val="00A20D05"/>
    <w:rsid w:val="00A21514"/>
    <w:rsid w:val="00A400A8"/>
    <w:rsid w:val="00A409D7"/>
    <w:rsid w:val="00A45B9D"/>
    <w:rsid w:val="00A53D4B"/>
    <w:rsid w:val="00A55945"/>
    <w:rsid w:val="00A6123B"/>
    <w:rsid w:val="00A654A4"/>
    <w:rsid w:val="00A709B0"/>
    <w:rsid w:val="00A738FA"/>
    <w:rsid w:val="00A90A8B"/>
    <w:rsid w:val="00AA08CB"/>
    <w:rsid w:val="00AA14F7"/>
    <w:rsid w:val="00AB6DEF"/>
    <w:rsid w:val="00AB7709"/>
    <w:rsid w:val="00AB7F18"/>
    <w:rsid w:val="00AC12D3"/>
    <w:rsid w:val="00AC215D"/>
    <w:rsid w:val="00AC789E"/>
    <w:rsid w:val="00AD0CD0"/>
    <w:rsid w:val="00AD539E"/>
    <w:rsid w:val="00AE10FD"/>
    <w:rsid w:val="00AF1BA1"/>
    <w:rsid w:val="00AF2832"/>
    <w:rsid w:val="00B107BA"/>
    <w:rsid w:val="00B12044"/>
    <w:rsid w:val="00B16CD4"/>
    <w:rsid w:val="00B172D5"/>
    <w:rsid w:val="00B308C1"/>
    <w:rsid w:val="00B3597A"/>
    <w:rsid w:val="00B37392"/>
    <w:rsid w:val="00B5382B"/>
    <w:rsid w:val="00B56254"/>
    <w:rsid w:val="00B57794"/>
    <w:rsid w:val="00B606B9"/>
    <w:rsid w:val="00B64E6D"/>
    <w:rsid w:val="00B65567"/>
    <w:rsid w:val="00B7423A"/>
    <w:rsid w:val="00B776A3"/>
    <w:rsid w:val="00B8476A"/>
    <w:rsid w:val="00B857C6"/>
    <w:rsid w:val="00B90FA3"/>
    <w:rsid w:val="00B96D48"/>
    <w:rsid w:val="00BA2F30"/>
    <w:rsid w:val="00BA4406"/>
    <w:rsid w:val="00BB2FED"/>
    <w:rsid w:val="00BB44A6"/>
    <w:rsid w:val="00BC0CAA"/>
    <w:rsid w:val="00BD0E15"/>
    <w:rsid w:val="00BD146D"/>
    <w:rsid w:val="00BD77D6"/>
    <w:rsid w:val="00BE132A"/>
    <w:rsid w:val="00BE42F9"/>
    <w:rsid w:val="00BF35FD"/>
    <w:rsid w:val="00BF568A"/>
    <w:rsid w:val="00BF5A80"/>
    <w:rsid w:val="00C023EC"/>
    <w:rsid w:val="00C0308E"/>
    <w:rsid w:val="00C03680"/>
    <w:rsid w:val="00C12B5B"/>
    <w:rsid w:val="00C23EB9"/>
    <w:rsid w:val="00C241CC"/>
    <w:rsid w:val="00C24E05"/>
    <w:rsid w:val="00C250D0"/>
    <w:rsid w:val="00C3283A"/>
    <w:rsid w:val="00C33A2F"/>
    <w:rsid w:val="00C35A62"/>
    <w:rsid w:val="00C35AC8"/>
    <w:rsid w:val="00C4362B"/>
    <w:rsid w:val="00C44C8A"/>
    <w:rsid w:val="00C71C66"/>
    <w:rsid w:val="00C72781"/>
    <w:rsid w:val="00C734AA"/>
    <w:rsid w:val="00C74F4F"/>
    <w:rsid w:val="00C759C9"/>
    <w:rsid w:val="00C84C47"/>
    <w:rsid w:val="00CA3702"/>
    <w:rsid w:val="00CA439A"/>
    <w:rsid w:val="00CA51D5"/>
    <w:rsid w:val="00CB6694"/>
    <w:rsid w:val="00CC463F"/>
    <w:rsid w:val="00CD384E"/>
    <w:rsid w:val="00CD4F22"/>
    <w:rsid w:val="00CD67CF"/>
    <w:rsid w:val="00CD6FD5"/>
    <w:rsid w:val="00CE706E"/>
    <w:rsid w:val="00CE7F03"/>
    <w:rsid w:val="00CF647C"/>
    <w:rsid w:val="00D07D27"/>
    <w:rsid w:val="00D168E5"/>
    <w:rsid w:val="00D17725"/>
    <w:rsid w:val="00D3082B"/>
    <w:rsid w:val="00D30F6B"/>
    <w:rsid w:val="00D348D7"/>
    <w:rsid w:val="00D42F38"/>
    <w:rsid w:val="00D46E7F"/>
    <w:rsid w:val="00D47D1F"/>
    <w:rsid w:val="00D55C44"/>
    <w:rsid w:val="00D61788"/>
    <w:rsid w:val="00D63FAF"/>
    <w:rsid w:val="00D652E7"/>
    <w:rsid w:val="00D704CD"/>
    <w:rsid w:val="00D70615"/>
    <w:rsid w:val="00D75909"/>
    <w:rsid w:val="00D772C5"/>
    <w:rsid w:val="00D82C20"/>
    <w:rsid w:val="00D900F3"/>
    <w:rsid w:val="00D941E1"/>
    <w:rsid w:val="00D95D12"/>
    <w:rsid w:val="00DA0D5E"/>
    <w:rsid w:val="00DA16E2"/>
    <w:rsid w:val="00DA4811"/>
    <w:rsid w:val="00DB128B"/>
    <w:rsid w:val="00DB79E1"/>
    <w:rsid w:val="00DB7F14"/>
    <w:rsid w:val="00DC3825"/>
    <w:rsid w:val="00DD414F"/>
    <w:rsid w:val="00DD45C3"/>
    <w:rsid w:val="00DE1AED"/>
    <w:rsid w:val="00DE313F"/>
    <w:rsid w:val="00DE7917"/>
    <w:rsid w:val="00DF18EA"/>
    <w:rsid w:val="00DF1CC2"/>
    <w:rsid w:val="00DF6B0D"/>
    <w:rsid w:val="00E0197F"/>
    <w:rsid w:val="00E1325D"/>
    <w:rsid w:val="00E202E6"/>
    <w:rsid w:val="00E21A55"/>
    <w:rsid w:val="00E239B6"/>
    <w:rsid w:val="00E24DC2"/>
    <w:rsid w:val="00E257DA"/>
    <w:rsid w:val="00E325C6"/>
    <w:rsid w:val="00E423A4"/>
    <w:rsid w:val="00E45898"/>
    <w:rsid w:val="00E45CD2"/>
    <w:rsid w:val="00E55980"/>
    <w:rsid w:val="00E60B1D"/>
    <w:rsid w:val="00E71448"/>
    <w:rsid w:val="00E71891"/>
    <w:rsid w:val="00E93CC4"/>
    <w:rsid w:val="00EA42BE"/>
    <w:rsid w:val="00EA4B8F"/>
    <w:rsid w:val="00EB07AB"/>
    <w:rsid w:val="00EB543F"/>
    <w:rsid w:val="00EB5F3A"/>
    <w:rsid w:val="00EC1526"/>
    <w:rsid w:val="00EC1D5C"/>
    <w:rsid w:val="00EC55F8"/>
    <w:rsid w:val="00ED157E"/>
    <w:rsid w:val="00ED225D"/>
    <w:rsid w:val="00ED6A91"/>
    <w:rsid w:val="00ED6CDE"/>
    <w:rsid w:val="00EE15E2"/>
    <w:rsid w:val="00EE19C8"/>
    <w:rsid w:val="00EF002F"/>
    <w:rsid w:val="00EF7577"/>
    <w:rsid w:val="00F07BD4"/>
    <w:rsid w:val="00F12BBB"/>
    <w:rsid w:val="00F13C20"/>
    <w:rsid w:val="00F15416"/>
    <w:rsid w:val="00F35891"/>
    <w:rsid w:val="00F37FA5"/>
    <w:rsid w:val="00F43258"/>
    <w:rsid w:val="00F46557"/>
    <w:rsid w:val="00F466DA"/>
    <w:rsid w:val="00F534A2"/>
    <w:rsid w:val="00F53724"/>
    <w:rsid w:val="00F5481A"/>
    <w:rsid w:val="00F54A49"/>
    <w:rsid w:val="00F6614C"/>
    <w:rsid w:val="00F7244D"/>
    <w:rsid w:val="00F82AA0"/>
    <w:rsid w:val="00F83A11"/>
    <w:rsid w:val="00F94B7B"/>
    <w:rsid w:val="00F951FF"/>
    <w:rsid w:val="00F95A63"/>
    <w:rsid w:val="00F962A4"/>
    <w:rsid w:val="00F9791C"/>
    <w:rsid w:val="00F97C17"/>
    <w:rsid w:val="00FA2EDA"/>
    <w:rsid w:val="00FA711E"/>
    <w:rsid w:val="00FB1998"/>
    <w:rsid w:val="00FC173E"/>
    <w:rsid w:val="00FC1C6E"/>
    <w:rsid w:val="00FD4EFA"/>
    <w:rsid w:val="00FE25B8"/>
    <w:rsid w:val="00FE30AE"/>
    <w:rsid w:val="00FE4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04F1A5C"/>
  <w15:docId w15:val="{99C47238-D44F-4549-B011-03E96A654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2474"/>
    <w:pPr>
      <w:spacing w:line="360" w:lineRule="auto"/>
      <w:jc w:val="both"/>
    </w:pPr>
    <w:rPr>
      <w:rFonts w:ascii="Arial" w:hAnsi="Arial"/>
      <w:sz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5A5EED"/>
    <w:pPr>
      <w:keepNext/>
      <w:numPr>
        <w:numId w:val="8"/>
      </w:numPr>
      <w:outlineLvl w:val="0"/>
    </w:pPr>
    <w:rPr>
      <w:rFonts w:eastAsiaTheme="majorEastAsia" w:cstheme="majorBidi"/>
      <w:b/>
      <w:bCs/>
      <w:kern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858F6"/>
    <w:pPr>
      <w:keepNext/>
      <w:numPr>
        <w:ilvl w:val="1"/>
        <w:numId w:val="8"/>
      </w:numPr>
      <w:tabs>
        <w:tab w:val="left" w:pos="1134"/>
      </w:tabs>
      <w:outlineLvl w:val="1"/>
    </w:pPr>
    <w:rPr>
      <w:rFonts w:eastAsiaTheme="majorEastAsia" w:cstheme="majorBidi"/>
      <w:b/>
      <w:bCs/>
      <w:iCs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B3490"/>
    <w:pPr>
      <w:keepNext/>
      <w:numPr>
        <w:ilvl w:val="2"/>
        <w:numId w:val="8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8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8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8"/>
      </w:numPr>
      <w:spacing w:before="240" w:after="60"/>
      <w:outlineLvl w:val="5"/>
    </w:pPr>
    <w:rPr>
      <w:b/>
      <w:bCs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8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8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8"/>
      </w:numPr>
      <w:spacing w:before="240" w:after="60"/>
      <w:outlineLvl w:val="8"/>
    </w:pPr>
    <w:rPr>
      <w:rFonts w:asciiTheme="majorHAnsi" w:eastAsiaTheme="majorEastAsia" w:hAnsiTheme="majorHAnsi" w:cstheme="majorBidi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5EED"/>
    <w:rPr>
      <w:rFonts w:ascii="Arial" w:eastAsiaTheme="majorEastAsia" w:hAnsi="Arial" w:cstheme="majorBidi"/>
      <w:b/>
      <w:bCs/>
      <w:kern w:val="32"/>
      <w:sz w:val="2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3858F6"/>
    <w:rPr>
      <w:rFonts w:ascii="Arial" w:eastAsiaTheme="majorEastAsia" w:hAnsi="Arial" w:cstheme="majorBidi"/>
      <w:b/>
      <w:bCs/>
      <w:iCs/>
      <w:sz w:val="22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rFonts w:ascii="Arial" w:hAnsi="Arial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ListParagraph">
    <w:name w:val="List Paragraph"/>
    <w:aliases w:val="ANNEX,kepala,Bulet1,Tabel,point-point,List Paragraph1,coba1,Body Text Char1,Char Char2,List Paragraph11,Recommendation,List Paragraph untuk Tabel,List Paragraph untuk tabel,Box,tabel,Colorful List - Accent 11,#본문점,First Level Outline"/>
    <w:basedOn w:val="Normal"/>
    <w:link w:val="ListParagraphChar"/>
    <w:uiPriority w:val="34"/>
    <w:qFormat/>
    <w:rsid w:val="00C4362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92E7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92E7E"/>
  </w:style>
  <w:style w:type="paragraph" w:styleId="Footer">
    <w:name w:val="footer"/>
    <w:basedOn w:val="Normal"/>
    <w:link w:val="FooterChar"/>
    <w:uiPriority w:val="99"/>
    <w:unhideWhenUsed/>
    <w:rsid w:val="00392E7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92E7E"/>
  </w:style>
  <w:style w:type="table" w:styleId="TableGrid">
    <w:name w:val="Table Grid"/>
    <w:basedOn w:val="TableNormal"/>
    <w:uiPriority w:val="39"/>
    <w:qFormat/>
    <w:rsid w:val="00ED6C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1">
    <w:name w:val="toc 1"/>
    <w:basedOn w:val="Normal"/>
    <w:next w:val="Normal"/>
    <w:autoRedefine/>
    <w:uiPriority w:val="39"/>
    <w:unhideWhenUsed/>
    <w:rsid w:val="00E71891"/>
    <w:pPr>
      <w:tabs>
        <w:tab w:val="left" w:pos="440"/>
        <w:tab w:val="right" w:leader="dot" w:pos="9030"/>
      </w:tabs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FE25B8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FE25B8"/>
    <w:rPr>
      <w:color w:val="0000FF" w:themeColor="hyperlink"/>
      <w:u w:val="single"/>
    </w:rPr>
  </w:style>
  <w:style w:type="numbering" w:customStyle="1" w:styleId="CurrentList1">
    <w:name w:val="Current List1"/>
    <w:uiPriority w:val="99"/>
    <w:rsid w:val="00090256"/>
    <w:pPr>
      <w:numPr>
        <w:numId w:val="9"/>
      </w:numPr>
    </w:pPr>
  </w:style>
  <w:style w:type="paragraph" w:customStyle="1" w:styleId="Default">
    <w:name w:val="Default"/>
    <w:rsid w:val="002D696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ListParagraphChar">
    <w:name w:val="List Paragraph Char"/>
    <w:aliases w:val="ANNEX Char,kepala Char,Bulet1 Char,Tabel Char,point-point Char,List Paragraph1 Char,coba1 Char,Body Text Char1 Char,Char Char2 Char,List Paragraph11 Char,Recommendation Char,List Paragraph untuk Tabel Char,Box Char,tabel Char"/>
    <w:link w:val="ListParagraph"/>
    <w:uiPriority w:val="34"/>
    <w:qFormat/>
    <w:rsid w:val="00584B50"/>
    <w:rPr>
      <w:rFonts w:ascii="Arial" w:hAnsi="Arial"/>
      <w:sz w:val="22"/>
    </w:rPr>
  </w:style>
  <w:style w:type="paragraph" w:styleId="BodyText">
    <w:name w:val="Body Text"/>
    <w:basedOn w:val="Normal"/>
    <w:link w:val="BodyTextChar"/>
    <w:uiPriority w:val="1"/>
    <w:qFormat/>
    <w:rsid w:val="007B6268"/>
    <w:pPr>
      <w:widowControl w:val="0"/>
      <w:autoSpaceDE w:val="0"/>
      <w:autoSpaceDN w:val="0"/>
      <w:spacing w:line="240" w:lineRule="auto"/>
      <w:jc w:val="left"/>
    </w:pPr>
    <w:rPr>
      <w:rFonts w:eastAsia="Arial" w:cs="Arial"/>
      <w:szCs w:val="22"/>
    </w:rPr>
  </w:style>
  <w:style w:type="character" w:customStyle="1" w:styleId="BodyTextChar">
    <w:name w:val="Body Text Char"/>
    <w:basedOn w:val="DefaultParagraphFont"/>
    <w:link w:val="BodyText"/>
    <w:uiPriority w:val="1"/>
    <w:rsid w:val="007B6268"/>
    <w:rPr>
      <w:rFonts w:ascii="Arial" w:eastAsia="Arial" w:hAnsi="Arial" w:cs="Arial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447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1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2097B7-EA6F-4F58-B187-1CF14DAD0E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459</Words>
  <Characters>2621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deddy novendra</dc:creator>
  <cp:lastModifiedBy>Dell</cp:lastModifiedBy>
  <cp:revision>5</cp:revision>
  <cp:lastPrinted>2022-09-08T07:30:00Z</cp:lastPrinted>
  <dcterms:created xsi:type="dcterms:W3CDTF">2022-09-08T07:30:00Z</dcterms:created>
  <dcterms:modified xsi:type="dcterms:W3CDTF">2022-09-23T04:04:00Z</dcterms:modified>
</cp:coreProperties>
</file>