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11A63" w14:textId="77777777" w:rsidR="007B6268" w:rsidRDefault="007B6268" w:rsidP="007B6268">
      <w:pPr>
        <w:pStyle w:val="BodyText"/>
        <w:spacing w:before="93"/>
        <w:ind w:left="2242" w:right="2448"/>
        <w:jc w:val="center"/>
      </w:pPr>
      <w:r>
        <w:t>Formulir 1:</w:t>
      </w:r>
    </w:p>
    <w:p w14:paraId="500E0495" w14:textId="77777777" w:rsidR="007B6268" w:rsidRDefault="007B6268" w:rsidP="007B6268">
      <w:pPr>
        <w:pStyle w:val="BodyText"/>
        <w:spacing w:before="47"/>
        <w:ind w:left="2242" w:right="2451"/>
        <w:jc w:val="center"/>
      </w:pPr>
      <w:r w:rsidRPr="004D37B5">
        <w:t>Daftar Usulan Program Penanganan</w:t>
      </w:r>
    </w:p>
    <w:p w14:paraId="44D29FF2" w14:textId="77777777" w:rsidR="007B6268" w:rsidRDefault="007B6268" w:rsidP="007B6268">
      <w:pPr>
        <w:spacing w:before="88"/>
        <w:ind w:left="2242" w:right="2274"/>
        <w:jc w:val="center"/>
        <w:rPr>
          <w:i/>
        </w:rPr>
      </w:pPr>
      <w:r>
        <w:rPr>
          <w:i/>
        </w:rPr>
        <w:t>(FRM-01/SOP/UPM/DJBM-xx Rev:00)</w:t>
      </w:r>
    </w:p>
    <w:p w14:paraId="5F4EDC41" w14:textId="77777777" w:rsidR="007B6268" w:rsidRDefault="007B6268" w:rsidP="007B6268">
      <w:pPr>
        <w:pStyle w:val="BodyText"/>
        <w:spacing w:before="11"/>
        <w:rPr>
          <w:i/>
          <w:sz w:val="10"/>
        </w:rPr>
      </w:pPr>
    </w:p>
    <w:p w14:paraId="6F64A58B" w14:textId="77777777" w:rsidR="007B6268" w:rsidRDefault="007B6268" w:rsidP="007B6268">
      <w:pPr>
        <w:pStyle w:val="BodyText"/>
        <w:rPr>
          <w:i/>
          <w:sz w:val="20"/>
        </w:rPr>
      </w:pPr>
    </w:p>
    <w:tbl>
      <w:tblPr>
        <w:tblStyle w:val="TableGrid"/>
        <w:tblW w:w="14863" w:type="dxa"/>
        <w:tblLook w:val="04A0" w:firstRow="1" w:lastRow="0" w:firstColumn="1" w:lastColumn="0" w:noHBand="0" w:noVBand="1"/>
      </w:tblPr>
      <w:tblGrid>
        <w:gridCol w:w="821"/>
        <w:gridCol w:w="2423"/>
        <w:gridCol w:w="3414"/>
        <w:gridCol w:w="4094"/>
        <w:gridCol w:w="4111"/>
      </w:tblGrid>
      <w:tr w:rsidR="007B6268" w14:paraId="79A978A7" w14:textId="77777777" w:rsidTr="007E0E34">
        <w:trPr>
          <w:trHeight w:val="430"/>
        </w:trPr>
        <w:tc>
          <w:tcPr>
            <w:tcW w:w="821" w:type="dxa"/>
            <w:shd w:val="clear" w:color="auto" w:fill="D9D9D9" w:themeFill="background1" w:themeFillShade="D9"/>
            <w:vAlign w:val="center"/>
          </w:tcPr>
          <w:p w14:paraId="032FAFF9" w14:textId="77777777" w:rsidR="007B6268" w:rsidRPr="00C8791E" w:rsidRDefault="007B6268" w:rsidP="007E0E34">
            <w:pPr>
              <w:pStyle w:val="BodyText"/>
              <w:jc w:val="center"/>
              <w:rPr>
                <w:b/>
                <w:bCs/>
                <w:iCs/>
                <w:sz w:val="20"/>
              </w:rPr>
            </w:pPr>
            <w:r w:rsidRPr="00C8791E">
              <w:rPr>
                <w:b/>
                <w:bCs/>
                <w:iCs/>
                <w:sz w:val="20"/>
              </w:rPr>
              <w:t>NO.</w:t>
            </w:r>
          </w:p>
        </w:tc>
        <w:tc>
          <w:tcPr>
            <w:tcW w:w="2423" w:type="dxa"/>
            <w:shd w:val="clear" w:color="auto" w:fill="D9D9D9" w:themeFill="background1" w:themeFillShade="D9"/>
            <w:vAlign w:val="center"/>
          </w:tcPr>
          <w:p w14:paraId="577E9B47" w14:textId="77777777" w:rsidR="007B6268" w:rsidRPr="00C8791E" w:rsidRDefault="007B6268" w:rsidP="007E0E34">
            <w:pPr>
              <w:pStyle w:val="BodyText"/>
              <w:jc w:val="center"/>
              <w:rPr>
                <w:b/>
                <w:bCs/>
                <w:iCs/>
                <w:sz w:val="20"/>
              </w:rPr>
            </w:pPr>
            <w:r w:rsidRPr="00C8791E">
              <w:rPr>
                <w:b/>
                <w:bCs/>
                <w:iCs/>
                <w:sz w:val="20"/>
              </w:rPr>
              <w:t>Paket Pekerjaan</w:t>
            </w:r>
          </w:p>
        </w:tc>
        <w:tc>
          <w:tcPr>
            <w:tcW w:w="3414" w:type="dxa"/>
            <w:shd w:val="clear" w:color="auto" w:fill="D9D9D9" w:themeFill="background1" w:themeFillShade="D9"/>
            <w:vAlign w:val="center"/>
          </w:tcPr>
          <w:p w14:paraId="2F17D900" w14:textId="77777777" w:rsidR="007B6268" w:rsidRPr="00C8791E" w:rsidRDefault="007B6268" w:rsidP="007E0E34">
            <w:pPr>
              <w:pStyle w:val="BodyText"/>
              <w:jc w:val="center"/>
              <w:rPr>
                <w:b/>
                <w:bCs/>
                <w:iCs/>
                <w:sz w:val="20"/>
              </w:rPr>
            </w:pPr>
            <w:r w:rsidRPr="00C8791E">
              <w:rPr>
                <w:b/>
                <w:bCs/>
                <w:iCs/>
                <w:sz w:val="20"/>
              </w:rPr>
              <w:t>Lokasi</w:t>
            </w:r>
          </w:p>
        </w:tc>
        <w:tc>
          <w:tcPr>
            <w:tcW w:w="4094" w:type="dxa"/>
            <w:shd w:val="clear" w:color="auto" w:fill="D9D9D9" w:themeFill="background1" w:themeFillShade="D9"/>
            <w:vAlign w:val="center"/>
          </w:tcPr>
          <w:p w14:paraId="40EC9630" w14:textId="77777777" w:rsidR="007B6268" w:rsidRPr="00C8791E" w:rsidRDefault="007B6268" w:rsidP="007E0E34">
            <w:pPr>
              <w:pStyle w:val="BodyText"/>
              <w:jc w:val="center"/>
              <w:rPr>
                <w:b/>
                <w:bCs/>
                <w:iCs/>
                <w:sz w:val="20"/>
              </w:rPr>
            </w:pPr>
            <w:r w:rsidRPr="00C8791E">
              <w:rPr>
                <w:b/>
                <w:bCs/>
                <w:iCs/>
                <w:sz w:val="20"/>
              </w:rPr>
              <w:t xml:space="preserve">Rencana </w:t>
            </w:r>
            <w:r>
              <w:rPr>
                <w:b/>
                <w:bCs/>
                <w:iCs/>
                <w:sz w:val="20"/>
              </w:rPr>
              <w:t>Jenis</w:t>
            </w:r>
            <w:r w:rsidRPr="00C8791E">
              <w:rPr>
                <w:b/>
                <w:bCs/>
                <w:iCs/>
                <w:sz w:val="20"/>
              </w:rPr>
              <w:t xml:space="preserve"> Penanganan</w:t>
            </w:r>
            <w:r>
              <w:rPr>
                <w:b/>
                <w:bCs/>
                <w:iCs/>
                <w:sz w:val="20"/>
              </w:rPr>
              <w:t xml:space="preserve"> </w:t>
            </w:r>
          </w:p>
        </w:tc>
        <w:tc>
          <w:tcPr>
            <w:tcW w:w="4111" w:type="dxa"/>
            <w:shd w:val="clear" w:color="auto" w:fill="D9D9D9" w:themeFill="background1" w:themeFillShade="D9"/>
            <w:vAlign w:val="center"/>
          </w:tcPr>
          <w:p w14:paraId="4F4A8A53" w14:textId="77777777" w:rsidR="007B6268" w:rsidRPr="00C8791E" w:rsidRDefault="007B6268" w:rsidP="007E0E34">
            <w:pPr>
              <w:pStyle w:val="BodyText"/>
              <w:jc w:val="center"/>
              <w:rPr>
                <w:b/>
                <w:bCs/>
                <w:iCs/>
                <w:sz w:val="20"/>
              </w:rPr>
            </w:pPr>
            <w:r>
              <w:rPr>
                <w:b/>
                <w:bCs/>
                <w:iCs/>
                <w:sz w:val="20"/>
              </w:rPr>
              <w:t>Rencana Biaya Penanganan</w:t>
            </w:r>
          </w:p>
        </w:tc>
      </w:tr>
      <w:tr w:rsidR="007B6268" w14:paraId="19D966B1" w14:textId="77777777" w:rsidTr="007E0E34">
        <w:trPr>
          <w:trHeight w:val="430"/>
        </w:trPr>
        <w:tc>
          <w:tcPr>
            <w:tcW w:w="821" w:type="dxa"/>
            <w:shd w:val="clear" w:color="auto" w:fill="auto"/>
          </w:tcPr>
          <w:p w14:paraId="75868B16" w14:textId="77777777" w:rsidR="007B6268" w:rsidRPr="00CE4421" w:rsidRDefault="007B6268" w:rsidP="007E0E34">
            <w:pPr>
              <w:pStyle w:val="BodyText"/>
              <w:jc w:val="center"/>
              <w:rPr>
                <w:iCs/>
                <w:sz w:val="20"/>
              </w:rPr>
            </w:pPr>
            <w:r w:rsidRPr="00CE4421">
              <w:rPr>
                <w:iCs/>
                <w:sz w:val="20"/>
              </w:rPr>
              <w:t>1</w:t>
            </w:r>
          </w:p>
        </w:tc>
        <w:tc>
          <w:tcPr>
            <w:tcW w:w="2423" w:type="dxa"/>
            <w:shd w:val="clear" w:color="auto" w:fill="auto"/>
          </w:tcPr>
          <w:p w14:paraId="4592C4E7" w14:textId="77777777" w:rsidR="007B6268" w:rsidRPr="00CE4421" w:rsidRDefault="007B6268" w:rsidP="007E0E34">
            <w:pPr>
              <w:pStyle w:val="BodyText"/>
              <w:jc w:val="center"/>
              <w:rPr>
                <w:iCs/>
                <w:sz w:val="20"/>
              </w:rPr>
            </w:pPr>
            <w:r w:rsidRPr="00CE4421">
              <w:rPr>
                <w:iCs/>
                <w:sz w:val="20"/>
              </w:rPr>
              <w:t>Paket ……</w:t>
            </w:r>
          </w:p>
        </w:tc>
        <w:tc>
          <w:tcPr>
            <w:tcW w:w="3414" w:type="dxa"/>
            <w:shd w:val="clear" w:color="auto" w:fill="auto"/>
          </w:tcPr>
          <w:p w14:paraId="2A9899C7" w14:textId="77777777" w:rsidR="007B6268" w:rsidRDefault="007B6268" w:rsidP="007E0E34">
            <w:pPr>
              <w:pStyle w:val="BodyText"/>
              <w:jc w:val="center"/>
              <w:rPr>
                <w:iCs/>
                <w:sz w:val="20"/>
              </w:rPr>
            </w:pPr>
            <w:r>
              <w:rPr>
                <w:iCs/>
                <w:sz w:val="20"/>
              </w:rPr>
              <w:t>Ruas………</w:t>
            </w:r>
          </w:p>
          <w:p w14:paraId="3B502230" w14:textId="77777777" w:rsidR="007B6268" w:rsidRPr="00CE4421" w:rsidRDefault="007B6268" w:rsidP="007E0E34">
            <w:pPr>
              <w:pStyle w:val="BodyText"/>
              <w:jc w:val="center"/>
              <w:rPr>
                <w:iCs/>
                <w:sz w:val="20"/>
              </w:rPr>
            </w:pPr>
            <w:r w:rsidRPr="00CE4421">
              <w:rPr>
                <w:iCs/>
                <w:sz w:val="20"/>
              </w:rPr>
              <w:t>Km Smg 23+000 s.d Km SMg 25+000</w:t>
            </w:r>
          </w:p>
        </w:tc>
        <w:tc>
          <w:tcPr>
            <w:tcW w:w="4094" w:type="dxa"/>
            <w:shd w:val="clear" w:color="auto" w:fill="auto"/>
            <w:vAlign w:val="center"/>
          </w:tcPr>
          <w:p w14:paraId="0C3C5C70" w14:textId="77777777" w:rsidR="007B6268" w:rsidRPr="00CE4421" w:rsidRDefault="007B6268" w:rsidP="007E0E34">
            <w:pPr>
              <w:pStyle w:val="BodyText"/>
              <w:jc w:val="both"/>
              <w:rPr>
                <w:iCs/>
                <w:sz w:val="20"/>
              </w:rPr>
            </w:pPr>
            <w:r w:rsidRPr="00CE4421">
              <w:rPr>
                <w:iCs/>
                <w:sz w:val="20"/>
              </w:rPr>
              <w:t>Rekonstruksi :</w:t>
            </w:r>
          </w:p>
          <w:p w14:paraId="02B2F5BB" w14:textId="77777777" w:rsidR="007B6268" w:rsidRPr="00CE4421" w:rsidRDefault="007B6268">
            <w:pPr>
              <w:pStyle w:val="BodyText"/>
              <w:numPr>
                <w:ilvl w:val="0"/>
                <w:numId w:val="13"/>
              </w:numPr>
              <w:ind w:left="459"/>
              <w:jc w:val="both"/>
              <w:rPr>
                <w:iCs/>
                <w:sz w:val="20"/>
              </w:rPr>
            </w:pPr>
            <w:r w:rsidRPr="00CE4421">
              <w:rPr>
                <w:iCs/>
                <w:sz w:val="20"/>
              </w:rPr>
              <w:t>Galian</w:t>
            </w:r>
          </w:p>
          <w:p w14:paraId="2689AD86" w14:textId="77777777" w:rsidR="007B6268" w:rsidRPr="00CE4421" w:rsidRDefault="007B6268">
            <w:pPr>
              <w:pStyle w:val="BodyText"/>
              <w:numPr>
                <w:ilvl w:val="0"/>
                <w:numId w:val="13"/>
              </w:numPr>
              <w:ind w:left="459"/>
              <w:jc w:val="both"/>
              <w:rPr>
                <w:iCs/>
                <w:sz w:val="20"/>
              </w:rPr>
            </w:pPr>
            <w:r w:rsidRPr="00CE4421">
              <w:rPr>
                <w:iCs/>
                <w:sz w:val="20"/>
              </w:rPr>
              <w:t>Timbunan</w:t>
            </w:r>
          </w:p>
          <w:p w14:paraId="0AD2B611" w14:textId="77777777" w:rsidR="007B6268" w:rsidRPr="00CE4421" w:rsidRDefault="007B6268">
            <w:pPr>
              <w:pStyle w:val="BodyText"/>
              <w:numPr>
                <w:ilvl w:val="0"/>
                <w:numId w:val="13"/>
              </w:numPr>
              <w:ind w:left="459"/>
              <w:jc w:val="both"/>
              <w:rPr>
                <w:iCs/>
                <w:sz w:val="20"/>
              </w:rPr>
            </w:pPr>
            <w:r w:rsidRPr="00CE4421">
              <w:rPr>
                <w:iCs/>
                <w:sz w:val="20"/>
              </w:rPr>
              <w:t>Pekerjaan</w:t>
            </w:r>
            <w:r>
              <w:rPr>
                <w:iCs/>
                <w:sz w:val="20"/>
              </w:rPr>
              <w:t xml:space="preserve"> </w:t>
            </w:r>
            <w:r w:rsidRPr="00CE4421">
              <w:rPr>
                <w:iCs/>
                <w:sz w:val="20"/>
              </w:rPr>
              <w:t>Struktur perkerasan</w:t>
            </w:r>
          </w:p>
          <w:p w14:paraId="509F6020" w14:textId="77777777" w:rsidR="007B6268" w:rsidRPr="00CE4421" w:rsidRDefault="007B6268">
            <w:pPr>
              <w:pStyle w:val="BodyText"/>
              <w:numPr>
                <w:ilvl w:val="0"/>
                <w:numId w:val="13"/>
              </w:numPr>
              <w:ind w:left="459"/>
              <w:jc w:val="both"/>
              <w:rPr>
                <w:iCs/>
                <w:sz w:val="20"/>
              </w:rPr>
            </w:pPr>
            <w:r w:rsidRPr="00CE4421">
              <w:rPr>
                <w:iCs/>
                <w:sz w:val="20"/>
              </w:rPr>
              <w:t>pembuatan drainase</w:t>
            </w:r>
          </w:p>
          <w:p w14:paraId="0D377D13" w14:textId="77777777" w:rsidR="007B6268" w:rsidRDefault="007B6268">
            <w:pPr>
              <w:pStyle w:val="BodyText"/>
              <w:numPr>
                <w:ilvl w:val="0"/>
                <w:numId w:val="13"/>
              </w:numPr>
              <w:ind w:left="459"/>
              <w:jc w:val="both"/>
              <w:rPr>
                <w:iCs/>
                <w:sz w:val="20"/>
              </w:rPr>
            </w:pPr>
            <w:r w:rsidRPr="00CE4421">
              <w:rPr>
                <w:iCs/>
                <w:sz w:val="20"/>
              </w:rPr>
              <w:t>Pemarkaan</w:t>
            </w:r>
          </w:p>
          <w:p w14:paraId="24C60664" w14:textId="77777777" w:rsidR="007B6268" w:rsidRPr="00CE4421" w:rsidRDefault="007B6268" w:rsidP="007E0E34">
            <w:pPr>
              <w:pStyle w:val="BodyText"/>
              <w:jc w:val="both"/>
              <w:rPr>
                <w:iCs/>
                <w:sz w:val="20"/>
              </w:rPr>
            </w:pPr>
          </w:p>
        </w:tc>
        <w:tc>
          <w:tcPr>
            <w:tcW w:w="4111" w:type="dxa"/>
            <w:shd w:val="clear" w:color="auto" w:fill="auto"/>
          </w:tcPr>
          <w:p w14:paraId="5BEFDE8D" w14:textId="77777777" w:rsidR="007B6268" w:rsidRPr="00CE4421" w:rsidRDefault="007B6268" w:rsidP="007E0E34">
            <w:pPr>
              <w:pStyle w:val="BodyText"/>
              <w:jc w:val="both"/>
              <w:rPr>
                <w:iCs/>
                <w:sz w:val="20"/>
              </w:rPr>
            </w:pPr>
            <w:r w:rsidRPr="00CE4421">
              <w:rPr>
                <w:iCs/>
                <w:sz w:val="20"/>
              </w:rPr>
              <w:t>Rekonstruksi :</w:t>
            </w:r>
          </w:p>
          <w:p w14:paraId="1C39B838" w14:textId="77777777" w:rsidR="007B6268" w:rsidRPr="00CE4421" w:rsidRDefault="007B6268">
            <w:pPr>
              <w:pStyle w:val="BodyText"/>
              <w:numPr>
                <w:ilvl w:val="0"/>
                <w:numId w:val="14"/>
              </w:numPr>
              <w:ind w:left="460"/>
              <w:jc w:val="both"/>
              <w:rPr>
                <w:iCs/>
                <w:sz w:val="20"/>
              </w:rPr>
            </w:pPr>
            <w:r>
              <w:rPr>
                <w:iCs/>
                <w:sz w:val="20"/>
              </w:rPr>
              <w:t>Rp. ………………..</w:t>
            </w:r>
          </w:p>
          <w:p w14:paraId="6D5CEC85" w14:textId="77777777" w:rsidR="007B6268" w:rsidRPr="00CE4421" w:rsidRDefault="007B6268">
            <w:pPr>
              <w:pStyle w:val="BodyText"/>
              <w:numPr>
                <w:ilvl w:val="0"/>
                <w:numId w:val="14"/>
              </w:numPr>
              <w:ind w:left="460"/>
              <w:jc w:val="both"/>
              <w:rPr>
                <w:iCs/>
                <w:sz w:val="20"/>
              </w:rPr>
            </w:pPr>
            <w:r>
              <w:rPr>
                <w:iCs/>
                <w:sz w:val="20"/>
              </w:rPr>
              <w:t>Rp. ………………..</w:t>
            </w:r>
          </w:p>
          <w:p w14:paraId="20EAA2A7" w14:textId="77777777" w:rsidR="007B6268" w:rsidRPr="00CE4421" w:rsidRDefault="007B6268">
            <w:pPr>
              <w:pStyle w:val="BodyText"/>
              <w:numPr>
                <w:ilvl w:val="0"/>
                <w:numId w:val="14"/>
              </w:numPr>
              <w:ind w:left="460"/>
              <w:jc w:val="both"/>
              <w:rPr>
                <w:iCs/>
                <w:sz w:val="20"/>
              </w:rPr>
            </w:pPr>
            <w:r>
              <w:rPr>
                <w:iCs/>
                <w:sz w:val="20"/>
              </w:rPr>
              <w:t>Rp. ………………..</w:t>
            </w:r>
          </w:p>
          <w:p w14:paraId="646EAFB7" w14:textId="77777777" w:rsidR="007B6268" w:rsidRPr="00CE4421" w:rsidRDefault="007B6268">
            <w:pPr>
              <w:pStyle w:val="BodyText"/>
              <w:numPr>
                <w:ilvl w:val="0"/>
                <w:numId w:val="14"/>
              </w:numPr>
              <w:ind w:left="460"/>
              <w:jc w:val="both"/>
              <w:rPr>
                <w:iCs/>
                <w:sz w:val="20"/>
              </w:rPr>
            </w:pPr>
            <w:r>
              <w:rPr>
                <w:iCs/>
                <w:sz w:val="20"/>
              </w:rPr>
              <w:t>Rp. ………………..</w:t>
            </w:r>
          </w:p>
          <w:p w14:paraId="0557F186" w14:textId="77777777" w:rsidR="007B6268" w:rsidRPr="00CE4421" w:rsidRDefault="007B6268">
            <w:pPr>
              <w:pStyle w:val="BodyText"/>
              <w:numPr>
                <w:ilvl w:val="0"/>
                <w:numId w:val="14"/>
              </w:numPr>
              <w:ind w:left="460"/>
              <w:jc w:val="both"/>
              <w:rPr>
                <w:iCs/>
                <w:sz w:val="20"/>
              </w:rPr>
            </w:pPr>
            <w:r>
              <w:rPr>
                <w:iCs/>
                <w:sz w:val="20"/>
              </w:rPr>
              <w:t>Rp. ………………..</w:t>
            </w:r>
          </w:p>
        </w:tc>
      </w:tr>
      <w:tr w:rsidR="007B6268" w14:paraId="0D03A325" w14:textId="77777777" w:rsidTr="007E0E34">
        <w:trPr>
          <w:trHeight w:val="430"/>
        </w:trPr>
        <w:tc>
          <w:tcPr>
            <w:tcW w:w="821" w:type="dxa"/>
            <w:shd w:val="clear" w:color="auto" w:fill="auto"/>
          </w:tcPr>
          <w:p w14:paraId="444552F1" w14:textId="77777777" w:rsidR="007B6268" w:rsidRPr="00AE7FC6" w:rsidRDefault="007B6268" w:rsidP="007E0E34">
            <w:pPr>
              <w:pStyle w:val="BodyText"/>
              <w:jc w:val="center"/>
              <w:rPr>
                <w:iCs/>
                <w:sz w:val="20"/>
              </w:rPr>
            </w:pPr>
            <w:r w:rsidRPr="00AE7FC6">
              <w:rPr>
                <w:iCs/>
                <w:sz w:val="20"/>
              </w:rPr>
              <w:t>2</w:t>
            </w:r>
          </w:p>
        </w:tc>
        <w:tc>
          <w:tcPr>
            <w:tcW w:w="2423" w:type="dxa"/>
            <w:shd w:val="clear" w:color="auto" w:fill="auto"/>
          </w:tcPr>
          <w:p w14:paraId="328BBBB2" w14:textId="77777777" w:rsidR="007B6268" w:rsidRPr="00C8791E" w:rsidRDefault="007B6268" w:rsidP="007E0E34">
            <w:pPr>
              <w:pStyle w:val="BodyText"/>
              <w:jc w:val="center"/>
              <w:rPr>
                <w:b/>
                <w:bCs/>
                <w:iCs/>
                <w:sz w:val="20"/>
              </w:rPr>
            </w:pPr>
            <w:r w:rsidRPr="00CE4421">
              <w:rPr>
                <w:iCs/>
                <w:sz w:val="20"/>
              </w:rPr>
              <w:t>Paket ……</w:t>
            </w:r>
          </w:p>
        </w:tc>
        <w:tc>
          <w:tcPr>
            <w:tcW w:w="3414" w:type="dxa"/>
            <w:shd w:val="clear" w:color="auto" w:fill="auto"/>
          </w:tcPr>
          <w:p w14:paraId="35AC74D4" w14:textId="77777777" w:rsidR="007B6268" w:rsidRDefault="007B6268" w:rsidP="007E0E34">
            <w:pPr>
              <w:pStyle w:val="BodyText"/>
              <w:jc w:val="center"/>
              <w:rPr>
                <w:iCs/>
                <w:sz w:val="20"/>
              </w:rPr>
            </w:pPr>
            <w:r>
              <w:rPr>
                <w:iCs/>
                <w:sz w:val="20"/>
              </w:rPr>
              <w:t>Ruas ………</w:t>
            </w:r>
          </w:p>
          <w:p w14:paraId="340AC8B3" w14:textId="77777777" w:rsidR="007B6268" w:rsidRPr="00C8791E" w:rsidRDefault="007B6268" w:rsidP="007E0E34">
            <w:pPr>
              <w:pStyle w:val="BodyText"/>
              <w:jc w:val="center"/>
              <w:rPr>
                <w:b/>
                <w:bCs/>
                <w:iCs/>
                <w:sz w:val="20"/>
              </w:rPr>
            </w:pPr>
            <w:r w:rsidRPr="00CE4421">
              <w:rPr>
                <w:iCs/>
                <w:sz w:val="20"/>
              </w:rPr>
              <w:t xml:space="preserve">Km </w:t>
            </w:r>
            <w:r>
              <w:rPr>
                <w:iCs/>
                <w:sz w:val="20"/>
              </w:rPr>
              <w:t xml:space="preserve">xxx </w:t>
            </w:r>
            <w:r w:rsidRPr="00CE4421">
              <w:rPr>
                <w:iCs/>
                <w:sz w:val="20"/>
              </w:rPr>
              <w:t xml:space="preserve"> </w:t>
            </w:r>
            <w:r>
              <w:rPr>
                <w:iCs/>
                <w:sz w:val="20"/>
              </w:rPr>
              <w:t>……</w:t>
            </w:r>
            <w:r w:rsidRPr="00CE4421">
              <w:rPr>
                <w:iCs/>
                <w:sz w:val="20"/>
              </w:rPr>
              <w:t xml:space="preserve"> s.d Km </w:t>
            </w:r>
            <w:r>
              <w:rPr>
                <w:iCs/>
                <w:sz w:val="20"/>
              </w:rPr>
              <w:t>xxx</w:t>
            </w:r>
            <w:r w:rsidRPr="00CE4421">
              <w:rPr>
                <w:iCs/>
                <w:sz w:val="20"/>
              </w:rPr>
              <w:t xml:space="preserve"> </w:t>
            </w:r>
            <w:r>
              <w:rPr>
                <w:iCs/>
                <w:sz w:val="20"/>
              </w:rPr>
              <w:t>…..</w:t>
            </w:r>
          </w:p>
        </w:tc>
        <w:tc>
          <w:tcPr>
            <w:tcW w:w="4094" w:type="dxa"/>
            <w:shd w:val="clear" w:color="auto" w:fill="auto"/>
            <w:vAlign w:val="center"/>
          </w:tcPr>
          <w:p w14:paraId="1CC25325" w14:textId="77777777" w:rsidR="007B6268" w:rsidRPr="00CE4421" w:rsidRDefault="007B6268" w:rsidP="007E0E34">
            <w:pPr>
              <w:pStyle w:val="BodyText"/>
              <w:jc w:val="both"/>
              <w:rPr>
                <w:iCs/>
                <w:sz w:val="20"/>
              </w:rPr>
            </w:pPr>
            <w:r>
              <w:rPr>
                <w:iCs/>
                <w:sz w:val="20"/>
              </w:rPr>
              <w:t>…………………...</w:t>
            </w:r>
            <w:r w:rsidRPr="00CE4421">
              <w:rPr>
                <w:iCs/>
                <w:sz w:val="20"/>
              </w:rPr>
              <w:t xml:space="preserve"> :</w:t>
            </w:r>
          </w:p>
          <w:p w14:paraId="65FC7D4B" w14:textId="77777777" w:rsidR="007B6268" w:rsidRPr="00FF70E5" w:rsidRDefault="007B6268">
            <w:pPr>
              <w:pStyle w:val="BodyText"/>
              <w:numPr>
                <w:ilvl w:val="0"/>
                <w:numId w:val="15"/>
              </w:numPr>
              <w:ind w:left="456"/>
              <w:jc w:val="both"/>
              <w:rPr>
                <w:iCs/>
                <w:sz w:val="20"/>
              </w:rPr>
            </w:pPr>
            <w:r>
              <w:rPr>
                <w:iCs/>
                <w:sz w:val="20"/>
              </w:rPr>
              <w:t>…………</w:t>
            </w:r>
          </w:p>
          <w:p w14:paraId="225F91B2" w14:textId="77777777" w:rsidR="007B6268" w:rsidRPr="00FF70E5" w:rsidRDefault="007B6268">
            <w:pPr>
              <w:pStyle w:val="BodyText"/>
              <w:numPr>
                <w:ilvl w:val="0"/>
                <w:numId w:val="15"/>
              </w:numPr>
              <w:ind w:left="456"/>
              <w:jc w:val="both"/>
              <w:rPr>
                <w:iCs/>
                <w:sz w:val="20"/>
              </w:rPr>
            </w:pPr>
            <w:r>
              <w:rPr>
                <w:iCs/>
                <w:sz w:val="20"/>
              </w:rPr>
              <w:t>…………</w:t>
            </w:r>
          </w:p>
          <w:p w14:paraId="47651F46" w14:textId="77777777" w:rsidR="007B6268" w:rsidRPr="00FF70E5" w:rsidRDefault="007B6268">
            <w:pPr>
              <w:pStyle w:val="BodyText"/>
              <w:numPr>
                <w:ilvl w:val="0"/>
                <w:numId w:val="15"/>
              </w:numPr>
              <w:ind w:left="456"/>
              <w:jc w:val="both"/>
              <w:rPr>
                <w:iCs/>
                <w:sz w:val="20"/>
              </w:rPr>
            </w:pPr>
            <w:r>
              <w:rPr>
                <w:iCs/>
                <w:sz w:val="20"/>
              </w:rPr>
              <w:t>…………</w:t>
            </w:r>
          </w:p>
          <w:p w14:paraId="0D6D9075" w14:textId="77777777" w:rsidR="007B6268" w:rsidRPr="00FF70E5" w:rsidRDefault="007B6268">
            <w:pPr>
              <w:pStyle w:val="BodyText"/>
              <w:numPr>
                <w:ilvl w:val="0"/>
                <w:numId w:val="15"/>
              </w:numPr>
              <w:ind w:left="456"/>
              <w:jc w:val="both"/>
              <w:rPr>
                <w:iCs/>
                <w:sz w:val="20"/>
              </w:rPr>
            </w:pPr>
            <w:r>
              <w:rPr>
                <w:iCs/>
                <w:sz w:val="20"/>
              </w:rPr>
              <w:t>…………</w:t>
            </w:r>
          </w:p>
        </w:tc>
        <w:tc>
          <w:tcPr>
            <w:tcW w:w="4111" w:type="dxa"/>
            <w:shd w:val="clear" w:color="auto" w:fill="auto"/>
          </w:tcPr>
          <w:p w14:paraId="3F4B8BAE" w14:textId="77777777" w:rsidR="007B6268" w:rsidRPr="00CE4421" w:rsidRDefault="007B6268" w:rsidP="007E0E34">
            <w:pPr>
              <w:pStyle w:val="BodyText"/>
              <w:ind w:left="188"/>
              <w:jc w:val="both"/>
              <w:rPr>
                <w:iCs/>
                <w:sz w:val="20"/>
              </w:rPr>
            </w:pPr>
            <w:r>
              <w:rPr>
                <w:iCs/>
                <w:sz w:val="20"/>
              </w:rPr>
              <w:t>……………..</w:t>
            </w:r>
            <w:r w:rsidRPr="00CE4421">
              <w:rPr>
                <w:iCs/>
                <w:sz w:val="20"/>
              </w:rPr>
              <w:t xml:space="preserve"> :</w:t>
            </w:r>
          </w:p>
          <w:p w14:paraId="503A6E5F" w14:textId="77777777" w:rsidR="007B6268" w:rsidRPr="00CE4421" w:rsidRDefault="007B6268">
            <w:pPr>
              <w:pStyle w:val="BodyText"/>
              <w:numPr>
                <w:ilvl w:val="0"/>
                <w:numId w:val="16"/>
              </w:numPr>
              <w:ind w:left="471"/>
              <w:jc w:val="both"/>
              <w:rPr>
                <w:iCs/>
                <w:sz w:val="20"/>
              </w:rPr>
            </w:pPr>
            <w:r>
              <w:rPr>
                <w:iCs/>
                <w:sz w:val="20"/>
              </w:rPr>
              <w:t>Rp. ………………..</w:t>
            </w:r>
          </w:p>
          <w:p w14:paraId="6CA91C62" w14:textId="77777777" w:rsidR="007B6268" w:rsidRPr="00CE4421" w:rsidRDefault="007B6268">
            <w:pPr>
              <w:pStyle w:val="BodyText"/>
              <w:numPr>
                <w:ilvl w:val="0"/>
                <w:numId w:val="16"/>
              </w:numPr>
              <w:ind w:left="471"/>
              <w:jc w:val="both"/>
              <w:rPr>
                <w:iCs/>
                <w:sz w:val="20"/>
              </w:rPr>
            </w:pPr>
            <w:r>
              <w:rPr>
                <w:iCs/>
                <w:sz w:val="20"/>
              </w:rPr>
              <w:t>Rp. ………………..</w:t>
            </w:r>
          </w:p>
          <w:p w14:paraId="2EB2CEB1" w14:textId="77777777" w:rsidR="007B6268" w:rsidRPr="00CE4421" w:rsidRDefault="007B6268">
            <w:pPr>
              <w:pStyle w:val="BodyText"/>
              <w:numPr>
                <w:ilvl w:val="0"/>
                <w:numId w:val="16"/>
              </w:numPr>
              <w:ind w:left="471"/>
              <w:jc w:val="both"/>
              <w:rPr>
                <w:iCs/>
                <w:sz w:val="20"/>
              </w:rPr>
            </w:pPr>
            <w:r>
              <w:rPr>
                <w:iCs/>
                <w:sz w:val="20"/>
              </w:rPr>
              <w:t>Rp. ………………..</w:t>
            </w:r>
          </w:p>
          <w:p w14:paraId="1CB03624" w14:textId="77777777" w:rsidR="007B6268" w:rsidRPr="00CE4421" w:rsidRDefault="007B6268">
            <w:pPr>
              <w:pStyle w:val="BodyText"/>
              <w:numPr>
                <w:ilvl w:val="0"/>
                <w:numId w:val="16"/>
              </w:numPr>
              <w:ind w:left="471"/>
              <w:jc w:val="both"/>
              <w:rPr>
                <w:iCs/>
                <w:sz w:val="20"/>
              </w:rPr>
            </w:pPr>
            <w:r>
              <w:rPr>
                <w:iCs/>
                <w:sz w:val="20"/>
              </w:rPr>
              <w:t>Rp. ………………..</w:t>
            </w:r>
          </w:p>
          <w:p w14:paraId="2F19D4C0" w14:textId="77777777" w:rsidR="007B6268" w:rsidRPr="00C8791E" w:rsidRDefault="007B6268">
            <w:pPr>
              <w:pStyle w:val="BodyText"/>
              <w:numPr>
                <w:ilvl w:val="0"/>
                <w:numId w:val="16"/>
              </w:numPr>
              <w:ind w:left="471"/>
              <w:jc w:val="both"/>
              <w:rPr>
                <w:b/>
                <w:bCs/>
                <w:iCs/>
                <w:sz w:val="20"/>
              </w:rPr>
            </w:pPr>
            <w:r>
              <w:rPr>
                <w:iCs/>
                <w:sz w:val="20"/>
              </w:rPr>
              <w:t>Rp. ………………..</w:t>
            </w:r>
          </w:p>
        </w:tc>
      </w:tr>
    </w:tbl>
    <w:p w14:paraId="5F966A4D" w14:textId="77777777" w:rsidR="007B6268" w:rsidRDefault="007B6268" w:rsidP="007B6268">
      <w:pPr>
        <w:pStyle w:val="BodyText"/>
        <w:rPr>
          <w:i/>
          <w:sz w:val="20"/>
        </w:rPr>
      </w:pPr>
    </w:p>
    <w:p w14:paraId="2878FE17" w14:textId="77777777" w:rsidR="007B6268" w:rsidRPr="00C24B46" w:rsidRDefault="007B6268" w:rsidP="007B6268">
      <w:pPr>
        <w:pStyle w:val="BodyText"/>
        <w:rPr>
          <w:i/>
          <w:sz w:val="24"/>
          <w:szCs w:val="20"/>
        </w:rPr>
      </w:pPr>
    </w:p>
    <w:p w14:paraId="44B88455" w14:textId="77777777" w:rsidR="007B6268" w:rsidRPr="00C24B46" w:rsidRDefault="007B6268" w:rsidP="007B6268">
      <w:pPr>
        <w:ind w:left="9639"/>
        <w:rPr>
          <w:sz w:val="20"/>
        </w:rPr>
      </w:pPr>
      <w:r w:rsidRPr="00C24B46">
        <w:rPr>
          <w:sz w:val="20"/>
        </w:rPr>
        <w:t>…………., ……………..</w:t>
      </w:r>
    </w:p>
    <w:p w14:paraId="75B991C2" w14:textId="77777777" w:rsidR="007B6268" w:rsidRPr="00C24B46" w:rsidRDefault="007B6268" w:rsidP="007B6268">
      <w:pPr>
        <w:ind w:left="9639"/>
        <w:rPr>
          <w:sz w:val="20"/>
        </w:rPr>
      </w:pPr>
    </w:p>
    <w:p w14:paraId="6B19BA5B" w14:textId="77777777" w:rsidR="007B6268" w:rsidRPr="00C24B46" w:rsidRDefault="007B6268" w:rsidP="007B6268">
      <w:pPr>
        <w:ind w:left="9639"/>
        <w:rPr>
          <w:sz w:val="20"/>
        </w:rPr>
      </w:pPr>
      <w:r w:rsidRPr="00C24B46">
        <w:rPr>
          <w:sz w:val="20"/>
        </w:rPr>
        <w:t>Kepala BB/BPJN …………</w:t>
      </w:r>
    </w:p>
    <w:p w14:paraId="550F3110" w14:textId="77777777" w:rsidR="007B6268" w:rsidRPr="00C24B46" w:rsidRDefault="007B6268" w:rsidP="007B6268">
      <w:pPr>
        <w:ind w:left="9639"/>
        <w:rPr>
          <w:sz w:val="20"/>
        </w:rPr>
      </w:pPr>
    </w:p>
    <w:p w14:paraId="42DA2454" w14:textId="77777777" w:rsidR="007B6268" w:rsidRPr="00C24B46" w:rsidRDefault="007B6268" w:rsidP="007B6268">
      <w:pPr>
        <w:ind w:left="9639"/>
        <w:rPr>
          <w:sz w:val="20"/>
        </w:rPr>
      </w:pPr>
    </w:p>
    <w:p w14:paraId="45B08B79" w14:textId="77777777" w:rsidR="007B6268" w:rsidRPr="00C24B46" w:rsidRDefault="007B6268" w:rsidP="007B6268">
      <w:pPr>
        <w:ind w:left="9639"/>
        <w:rPr>
          <w:sz w:val="20"/>
        </w:rPr>
      </w:pPr>
    </w:p>
    <w:p w14:paraId="20E37C72" w14:textId="77777777" w:rsidR="007B6268" w:rsidRPr="00C24B46" w:rsidRDefault="007B6268" w:rsidP="007B6268">
      <w:pPr>
        <w:ind w:left="9639"/>
        <w:rPr>
          <w:sz w:val="20"/>
        </w:rPr>
      </w:pPr>
    </w:p>
    <w:p w14:paraId="5229F2EF" w14:textId="77777777" w:rsidR="007B6268" w:rsidRPr="00C24B46" w:rsidRDefault="007B6268" w:rsidP="007B6268">
      <w:pPr>
        <w:ind w:left="9639"/>
        <w:rPr>
          <w:sz w:val="20"/>
          <w:u w:val="single"/>
        </w:rPr>
      </w:pPr>
      <w:r w:rsidRPr="00C24B46">
        <w:rPr>
          <w:sz w:val="20"/>
          <w:u w:val="single"/>
        </w:rPr>
        <w:t>………………….…….</w:t>
      </w:r>
    </w:p>
    <w:p w14:paraId="2E59ACA4" w14:textId="68A08A16" w:rsidR="007B6268" w:rsidRPr="00C24B46" w:rsidRDefault="007B6268" w:rsidP="007B6268">
      <w:pPr>
        <w:ind w:left="9639"/>
        <w:rPr>
          <w:sz w:val="20"/>
        </w:rPr>
        <w:sectPr w:rsidR="007B6268" w:rsidRPr="00C24B46" w:rsidSect="00BF0930">
          <w:footerReference w:type="default" r:id="rId8"/>
          <w:pgSz w:w="16840" w:h="11910" w:orient="landscape"/>
          <w:pgMar w:top="880" w:right="540" w:bottom="580" w:left="1020" w:header="0" w:footer="840" w:gutter="0"/>
          <w:cols w:space="720"/>
          <w:docGrid w:linePitch="299"/>
        </w:sectPr>
      </w:pPr>
      <w:r>
        <w:rPr>
          <w:sz w:val="20"/>
        </w:rPr>
        <w:t>NIP. …</w:t>
      </w:r>
      <w:r w:rsidR="00194C66">
        <w:rPr>
          <w:sz w:val="20"/>
        </w:rPr>
        <w:t>…………</w:t>
      </w:r>
      <w:r w:rsidR="00691E99">
        <w:rPr>
          <w:sz w:val="20"/>
        </w:rPr>
        <w:t>……</w:t>
      </w:r>
    </w:p>
    <w:p w14:paraId="56E94F82" w14:textId="77777777" w:rsidR="002223F1" w:rsidRPr="002223F1" w:rsidRDefault="002223F1" w:rsidP="002223F1">
      <w:pPr>
        <w:rPr>
          <w:rFonts w:eastAsia="Arial" w:cs="Arial"/>
          <w:szCs w:val="22"/>
        </w:rPr>
      </w:pPr>
    </w:p>
    <w:sectPr w:rsidR="002223F1" w:rsidRPr="002223F1" w:rsidSect="005318CD">
      <w:pgSz w:w="11920" w:h="16840"/>
      <w:pgMar w:top="1440" w:right="1440" w:bottom="1440" w:left="1440" w:header="227" w:footer="27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85FF27" w14:textId="77777777" w:rsidR="007C56EB" w:rsidRDefault="007C56EB">
      <w:r>
        <w:separator/>
      </w:r>
    </w:p>
  </w:endnote>
  <w:endnote w:type="continuationSeparator" w:id="0">
    <w:p w14:paraId="34D89299" w14:textId="77777777" w:rsidR="007C56EB" w:rsidRDefault="007C5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433CE" w14:textId="1BD06561" w:rsidR="007B6268" w:rsidRDefault="007B6268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43513D" w14:textId="77777777" w:rsidR="007C56EB" w:rsidRDefault="007C56EB">
      <w:r>
        <w:separator/>
      </w:r>
    </w:p>
  </w:footnote>
  <w:footnote w:type="continuationSeparator" w:id="0">
    <w:p w14:paraId="1734D2E0" w14:textId="77777777" w:rsidR="007C56EB" w:rsidRDefault="007C56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21AD9"/>
    <w:multiLevelType w:val="hybridMultilevel"/>
    <w:tmpl w:val="0ECCFC96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E752BA00">
      <w:start w:val="1"/>
      <w:numFmt w:val="lowerLetter"/>
      <w:lvlText w:val="%2."/>
      <w:lvlJc w:val="left"/>
      <w:pPr>
        <w:ind w:left="1440" w:hanging="360"/>
      </w:pPr>
      <w:rPr>
        <w:rFonts w:ascii="Arial" w:eastAsia="Arial" w:hAnsi="Arial" w:cs="Times New Roman"/>
      </w:rPr>
    </w:lvl>
    <w:lvl w:ilvl="2" w:tplc="A3D4A4DC">
      <w:start w:val="3"/>
      <w:numFmt w:val="bullet"/>
      <w:lvlText w:val="-"/>
      <w:lvlJc w:val="left"/>
      <w:pPr>
        <w:ind w:left="2340" w:hanging="360"/>
      </w:pPr>
      <w:rPr>
        <w:rFonts w:ascii="Arial" w:eastAsiaTheme="majorEastAsia" w:hAnsi="Arial" w:cs="Arial" w:hint="default"/>
      </w:r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7877B6"/>
    <w:multiLevelType w:val="hybridMultilevel"/>
    <w:tmpl w:val="0710728C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0CA1A2E">
      <w:start w:val="1"/>
      <w:numFmt w:val="decimal"/>
      <w:lvlText w:val="%2)"/>
      <w:lvlJc w:val="left"/>
      <w:pPr>
        <w:ind w:left="1610" w:hanging="530"/>
      </w:pPr>
      <w:rPr>
        <w:rFonts w:hint="default"/>
      </w:rPr>
    </w:lvl>
    <w:lvl w:ilvl="2" w:tplc="04090017">
      <w:start w:val="1"/>
      <w:numFmt w:val="lowerLetter"/>
      <w:lvlText w:val="%3)"/>
      <w:lvlJc w:val="left"/>
      <w:pPr>
        <w:ind w:left="2340" w:hanging="36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9A0F89"/>
    <w:multiLevelType w:val="hybridMultilevel"/>
    <w:tmpl w:val="353A51A4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EC4F97"/>
    <w:multiLevelType w:val="hybridMultilevel"/>
    <w:tmpl w:val="E44CDB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A95D7A"/>
    <w:multiLevelType w:val="hybridMultilevel"/>
    <w:tmpl w:val="87D6C2C8"/>
    <w:lvl w:ilvl="0" w:tplc="EE7E1C6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3F5524"/>
    <w:multiLevelType w:val="hybridMultilevel"/>
    <w:tmpl w:val="31C84D50"/>
    <w:lvl w:ilvl="0" w:tplc="0421000F">
      <w:start w:val="1"/>
      <w:numFmt w:val="decimal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1D102791"/>
    <w:multiLevelType w:val="hybridMultilevel"/>
    <w:tmpl w:val="E44CDB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2715F8"/>
    <w:multiLevelType w:val="hybridMultilevel"/>
    <w:tmpl w:val="E44CDB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5413AD"/>
    <w:multiLevelType w:val="hybridMultilevel"/>
    <w:tmpl w:val="000896C4"/>
    <w:lvl w:ilvl="0" w:tplc="3809000F">
      <w:start w:val="1"/>
      <w:numFmt w:val="decimal"/>
      <w:lvlText w:val="%1."/>
      <w:lvlJc w:val="left"/>
      <w:pPr>
        <w:ind w:left="360" w:hanging="360"/>
      </w:p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A9F4092"/>
    <w:multiLevelType w:val="hybridMultilevel"/>
    <w:tmpl w:val="ED18724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DB496A"/>
    <w:multiLevelType w:val="hybridMultilevel"/>
    <w:tmpl w:val="41803930"/>
    <w:lvl w:ilvl="0" w:tplc="6AC0E8FE">
      <w:start w:val="1"/>
      <w:numFmt w:val="decimal"/>
      <w:lvlText w:val="%1."/>
      <w:lvlJc w:val="left"/>
      <w:pPr>
        <w:ind w:left="823" w:hanging="425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</w:rPr>
    </w:lvl>
    <w:lvl w:ilvl="1" w:tplc="1F404E08">
      <w:start w:val="1"/>
      <w:numFmt w:val="lowerLetter"/>
      <w:lvlText w:val="%2."/>
      <w:lvlJc w:val="left"/>
      <w:pPr>
        <w:ind w:left="1250" w:hanging="425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2" w:tplc="F8043BBE">
      <w:start w:val="1"/>
      <w:numFmt w:val="decimal"/>
      <w:lvlText w:val="%3)"/>
      <w:lvlJc w:val="left"/>
      <w:pPr>
        <w:ind w:left="1675" w:hanging="425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3" w:tplc="31C60314">
      <w:start w:val="1"/>
      <w:numFmt w:val="lowerLetter"/>
      <w:lvlText w:val="%4)"/>
      <w:lvlJc w:val="left"/>
      <w:pPr>
        <w:ind w:left="2100" w:hanging="425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4" w:tplc="79EE0BAA">
      <w:start w:val="1"/>
      <w:numFmt w:val="lowerRoman"/>
      <w:lvlText w:val="%5."/>
      <w:lvlJc w:val="left"/>
      <w:pPr>
        <w:ind w:left="2666" w:hanging="394"/>
        <w:jc w:val="right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5" w:tplc="F336193C">
      <w:numFmt w:val="bullet"/>
      <w:lvlText w:val="•"/>
      <w:lvlJc w:val="left"/>
      <w:pPr>
        <w:ind w:left="2660" w:hanging="394"/>
      </w:pPr>
      <w:rPr>
        <w:rFonts w:hint="default"/>
      </w:rPr>
    </w:lvl>
    <w:lvl w:ilvl="6" w:tplc="97701462">
      <w:numFmt w:val="bullet"/>
      <w:lvlText w:val="•"/>
      <w:lvlJc w:val="left"/>
      <w:pPr>
        <w:ind w:left="3945" w:hanging="394"/>
      </w:pPr>
      <w:rPr>
        <w:rFonts w:hint="default"/>
      </w:rPr>
    </w:lvl>
    <w:lvl w:ilvl="7" w:tplc="58CABD6A">
      <w:numFmt w:val="bullet"/>
      <w:lvlText w:val="•"/>
      <w:lvlJc w:val="left"/>
      <w:pPr>
        <w:ind w:left="5230" w:hanging="394"/>
      </w:pPr>
      <w:rPr>
        <w:rFonts w:hint="default"/>
      </w:rPr>
    </w:lvl>
    <w:lvl w:ilvl="8" w:tplc="04D0DFD0">
      <w:numFmt w:val="bullet"/>
      <w:lvlText w:val="•"/>
      <w:lvlJc w:val="left"/>
      <w:pPr>
        <w:ind w:left="6515" w:hanging="394"/>
      </w:pPr>
      <w:rPr>
        <w:rFonts w:hint="default"/>
      </w:rPr>
    </w:lvl>
  </w:abstractNum>
  <w:abstractNum w:abstractNumId="11" w15:restartNumberingAfterBreak="0">
    <w:nsid w:val="2AE832C8"/>
    <w:multiLevelType w:val="hybridMultilevel"/>
    <w:tmpl w:val="B052CFB2"/>
    <w:lvl w:ilvl="0" w:tplc="FFFFFFFF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FFFFFFFF">
      <w:start w:val="1"/>
      <w:numFmt w:val="decimal"/>
      <w:lvlText w:val="%2)"/>
      <w:lvlJc w:val="left"/>
      <w:pPr>
        <w:ind w:left="1800" w:hanging="360"/>
      </w:pPr>
    </w:lvl>
    <w:lvl w:ilvl="2" w:tplc="FFFFFFFF">
      <w:start w:val="1"/>
      <w:numFmt w:val="lowerLetter"/>
      <w:lvlText w:val="%3)"/>
      <w:lvlJc w:val="left"/>
      <w:pPr>
        <w:ind w:left="2340" w:hanging="360"/>
      </w:pPr>
    </w:lvl>
    <w:lvl w:ilvl="3" w:tplc="FFFFFFFF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CA74A85"/>
    <w:multiLevelType w:val="hybridMultilevel"/>
    <w:tmpl w:val="6DEEE142"/>
    <w:lvl w:ilvl="0" w:tplc="38090019">
      <w:start w:val="1"/>
      <w:numFmt w:val="lowerLetter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5156AAEA">
      <w:start w:val="7"/>
      <w:numFmt w:val="bullet"/>
      <w:lvlText w:val="-"/>
      <w:lvlJc w:val="left"/>
      <w:pPr>
        <w:ind w:left="2700" w:hanging="360"/>
      </w:pPr>
      <w:rPr>
        <w:rFonts w:ascii="Arial" w:eastAsia="SimSun" w:hAnsi="Arial" w:cs="Arial" w:hint="default"/>
      </w:r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D1C41F6"/>
    <w:multiLevelType w:val="hybridMultilevel"/>
    <w:tmpl w:val="7C229CC0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C55EDD"/>
    <w:multiLevelType w:val="hybridMultilevel"/>
    <w:tmpl w:val="7C229CC0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383152"/>
    <w:multiLevelType w:val="hybridMultilevel"/>
    <w:tmpl w:val="3B244278"/>
    <w:lvl w:ilvl="0" w:tplc="EE7E1C6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62DE6740">
      <w:start w:val="1"/>
      <w:numFmt w:val="decimal"/>
      <w:lvlText w:val="(%2)"/>
      <w:lvlJc w:val="left"/>
      <w:pPr>
        <w:ind w:left="1520" w:hanging="44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9B6260"/>
    <w:multiLevelType w:val="hybridMultilevel"/>
    <w:tmpl w:val="8B9A033C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B01207"/>
    <w:multiLevelType w:val="hybridMultilevel"/>
    <w:tmpl w:val="8BA6EBC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9E1C26"/>
    <w:multiLevelType w:val="hybridMultilevel"/>
    <w:tmpl w:val="5CD0F4EC"/>
    <w:lvl w:ilvl="0" w:tplc="BEDC866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BB24BE"/>
    <w:multiLevelType w:val="hybridMultilevel"/>
    <w:tmpl w:val="E44CDB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D82D84"/>
    <w:multiLevelType w:val="hybridMultilevel"/>
    <w:tmpl w:val="C158BDA2"/>
    <w:lvl w:ilvl="0" w:tplc="0421000F">
      <w:start w:val="1"/>
      <w:numFmt w:val="decimal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1" w15:restartNumberingAfterBreak="0">
    <w:nsid w:val="49DE7CFA"/>
    <w:multiLevelType w:val="hybridMultilevel"/>
    <w:tmpl w:val="A06CC1B6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D2788D"/>
    <w:multiLevelType w:val="multilevel"/>
    <w:tmpl w:val="77A805A2"/>
    <w:styleLink w:val="CurrentList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bCs w:val="0"/>
        <w:i w:val="0"/>
        <w:sz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23" w15:restartNumberingAfterBreak="0">
    <w:nsid w:val="58063980"/>
    <w:multiLevelType w:val="hybridMultilevel"/>
    <w:tmpl w:val="5CD0F4EC"/>
    <w:lvl w:ilvl="0" w:tplc="BEDC866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AB52AC"/>
    <w:multiLevelType w:val="hybridMultilevel"/>
    <w:tmpl w:val="C5721EAA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1A4E96"/>
    <w:multiLevelType w:val="hybridMultilevel"/>
    <w:tmpl w:val="5A4ED7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390E66"/>
    <w:multiLevelType w:val="hybridMultilevel"/>
    <w:tmpl w:val="B052CFB2"/>
    <w:lvl w:ilvl="0" w:tplc="79F400A8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1">
      <w:start w:val="1"/>
      <w:numFmt w:val="decimal"/>
      <w:lvlText w:val="%2)"/>
      <w:lvlJc w:val="left"/>
      <w:pPr>
        <w:ind w:left="1800" w:hanging="360"/>
      </w:pPr>
    </w:lvl>
    <w:lvl w:ilvl="2" w:tplc="04090017">
      <w:start w:val="1"/>
      <w:numFmt w:val="lowerLetter"/>
      <w:lvlText w:val="%3)"/>
      <w:lvlJc w:val="left"/>
      <w:pPr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E78759C"/>
    <w:multiLevelType w:val="hybridMultilevel"/>
    <w:tmpl w:val="E44CDB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83259E"/>
    <w:multiLevelType w:val="hybridMultilevel"/>
    <w:tmpl w:val="94BA23A0"/>
    <w:lvl w:ilvl="0" w:tplc="E752BA00">
      <w:start w:val="1"/>
      <w:numFmt w:val="lowerLetter"/>
      <w:lvlText w:val="%1."/>
      <w:lvlJc w:val="left"/>
      <w:pPr>
        <w:ind w:left="1440" w:hanging="360"/>
      </w:pPr>
      <w:rPr>
        <w:rFonts w:ascii="Arial" w:eastAsia="Arial" w:hAnsi="Arial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241ABD"/>
    <w:multiLevelType w:val="hybridMultilevel"/>
    <w:tmpl w:val="E73ECE48"/>
    <w:lvl w:ilvl="0" w:tplc="0421000F">
      <w:start w:val="1"/>
      <w:numFmt w:val="decimal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 w15:restartNumberingAfterBreak="0">
    <w:nsid w:val="69955357"/>
    <w:multiLevelType w:val="hybridMultilevel"/>
    <w:tmpl w:val="1CD6886E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6D4C7ED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0D1DB1"/>
    <w:multiLevelType w:val="hybridMultilevel"/>
    <w:tmpl w:val="7C229CC0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B16B8E"/>
    <w:multiLevelType w:val="multilevel"/>
    <w:tmpl w:val="77A805A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bCs w:val="0"/>
        <w:i w:val="0"/>
        <w:sz w:val="22"/>
      </w:rPr>
    </w:lvl>
    <w:lvl w:ilvl="1">
      <w:start w:val="1"/>
      <w:numFmt w:val="lowerLetter"/>
      <w:pStyle w:val="Heading2"/>
      <w:lvlText w:val="%2."/>
      <w:lvlJc w:val="left"/>
      <w:pPr>
        <w:ind w:left="1080" w:hanging="36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33" w15:restartNumberingAfterBreak="0">
    <w:nsid w:val="78A94D3B"/>
    <w:multiLevelType w:val="hybridMultilevel"/>
    <w:tmpl w:val="0658BD34"/>
    <w:lvl w:ilvl="0" w:tplc="38090019">
      <w:start w:val="1"/>
      <w:numFmt w:val="lowerLetter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A445FB4"/>
    <w:multiLevelType w:val="hybridMultilevel"/>
    <w:tmpl w:val="720C9C4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111F49"/>
    <w:multiLevelType w:val="hybridMultilevel"/>
    <w:tmpl w:val="6332F67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205029"/>
    <w:multiLevelType w:val="hybridMultilevel"/>
    <w:tmpl w:val="5CD0F4EC"/>
    <w:lvl w:ilvl="0" w:tplc="BEDC866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15391C"/>
    <w:multiLevelType w:val="hybridMultilevel"/>
    <w:tmpl w:val="0F6E5840"/>
    <w:lvl w:ilvl="0" w:tplc="0409001B">
      <w:start w:val="1"/>
      <w:numFmt w:val="lowerRoman"/>
      <w:lvlText w:val="%1."/>
      <w:lvlJc w:val="right"/>
      <w:pPr>
        <w:ind w:left="2395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31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8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5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2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9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7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4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1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2"/>
  </w:num>
  <w:num w:numId="3">
    <w:abstractNumId w:val="33"/>
  </w:num>
  <w:num w:numId="4">
    <w:abstractNumId w:val="8"/>
  </w:num>
  <w:num w:numId="5">
    <w:abstractNumId w:val="0"/>
  </w:num>
  <w:num w:numId="6">
    <w:abstractNumId w:val="26"/>
  </w:num>
  <w:num w:numId="7">
    <w:abstractNumId w:val="28"/>
  </w:num>
  <w:num w:numId="8">
    <w:abstractNumId w:val="32"/>
  </w:num>
  <w:num w:numId="9">
    <w:abstractNumId w:val="22"/>
  </w:num>
  <w:num w:numId="10">
    <w:abstractNumId w:val="10"/>
  </w:num>
  <w:num w:numId="11">
    <w:abstractNumId w:val="11"/>
  </w:num>
  <w:num w:numId="12">
    <w:abstractNumId w:val="37"/>
  </w:num>
  <w:num w:numId="13">
    <w:abstractNumId w:val="23"/>
  </w:num>
  <w:num w:numId="14">
    <w:abstractNumId w:val="34"/>
  </w:num>
  <w:num w:numId="15">
    <w:abstractNumId w:val="18"/>
  </w:num>
  <w:num w:numId="16">
    <w:abstractNumId w:val="4"/>
  </w:num>
  <w:num w:numId="17">
    <w:abstractNumId w:val="16"/>
  </w:num>
  <w:num w:numId="18">
    <w:abstractNumId w:val="36"/>
  </w:num>
  <w:num w:numId="19">
    <w:abstractNumId w:val="15"/>
  </w:num>
  <w:num w:numId="20">
    <w:abstractNumId w:val="5"/>
  </w:num>
  <w:num w:numId="21">
    <w:abstractNumId w:val="20"/>
  </w:num>
  <w:num w:numId="22">
    <w:abstractNumId w:val="29"/>
  </w:num>
  <w:num w:numId="23">
    <w:abstractNumId w:val="24"/>
  </w:num>
  <w:num w:numId="24">
    <w:abstractNumId w:val="17"/>
  </w:num>
  <w:num w:numId="25">
    <w:abstractNumId w:val="9"/>
  </w:num>
  <w:num w:numId="26">
    <w:abstractNumId w:val="3"/>
  </w:num>
  <w:num w:numId="27">
    <w:abstractNumId w:val="2"/>
  </w:num>
  <w:num w:numId="28">
    <w:abstractNumId w:val="27"/>
  </w:num>
  <w:num w:numId="29">
    <w:abstractNumId w:val="31"/>
  </w:num>
  <w:num w:numId="30">
    <w:abstractNumId w:val="14"/>
  </w:num>
  <w:num w:numId="31">
    <w:abstractNumId w:val="30"/>
  </w:num>
  <w:num w:numId="32">
    <w:abstractNumId w:val="13"/>
  </w:num>
  <w:num w:numId="33">
    <w:abstractNumId w:val="7"/>
  </w:num>
  <w:num w:numId="34">
    <w:abstractNumId w:val="21"/>
  </w:num>
  <w:num w:numId="35">
    <w:abstractNumId w:val="19"/>
  </w:num>
  <w:num w:numId="36">
    <w:abstractNumId w:val="6"/>
  </w:num>
  <w:num w:numId="37">
    <w:abstractNumId w:val="25"/>
  </w:num>
  <w:num w:numId="38">
    <w:abstractNumId w:val="35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2A4"/>
    <w:rsid w:val="00001E5E"/>
    <w:rsid w:val="00002AC0"/>
    <w:rsid w:val="0000699E"/>
    <w:rsid w:val="00016EDE"/>
    <w:rsid w:val="00036CDC"/>
    <w:rsid w:val="0004716B"/>
    <w:rsid w:val="000514D3"/>
    <w:rsid w:val="00063081"/>
    <w:rsid w:val="0006551C"/>
    <w:rsid w:val="000703F2"/>
    <w:rsid w:val="00077DFA"/>
    <w:rsid w:val="000875DB"/>
    <w:rsid w:val="000901C9"/>
    <w:rsid w:val="00090256"/>
    <w:rsid w:val="000942B7"/>
    <w:rsid w:val="0009546F"/>
    <w:rsid w:val="000A08A6"/>
    <w:rsid w:val="000A2F49"/>
    <w:rsid w:val="000A2F55"/>
    <w:rsid w:val="000B2A01"/>
    <w:rsid w:val="000B6F24"/>
    <w:rsid w:val="000B73A4"/>
    <w:rsid w:val="000C270B"/>
    <w:rsid w:val="000C302E"/>
    <w:rsid w:val="000E5EFA"/>
    <w:rsid w:val="000E64D0"/>
    <w:rsid w:val="000F2D01"/>
    <w:rsid w:val="00103DA6"/>
    <w:rsid w:val="001133D7"/>
    <w:rsid w:val="00116C95"/>
    <w:rsid w:val="00124579"/>
    <w:rsid w:val="00124A74"/>
    <w:rsid w:val="00131C71"/>
    <w:rsid w:val="00143073"/>
    <w:rsid w:val="001612A4"/>
    <w:rsid w:val="00166195"/>
    <w:rsid w:val="00183570"/>
    <w:rsid w:val="00184952"/>
    <w:rsid w:val="00185549"/>
    <w:rsid w:val="0019129C"/>
    <w:rsid w:val="00194C66"/>
    <w:rsid w:val="001A4066"/>
    <w:rsid w:val="001A4A59"/>
    <w:rsid w:val="001B6B12"/>
    <w:rsid w:val="001C2641"/>
    <w:rsid w:val="001D20FA"/>
    <w:rsid w:val="001D5CB7"/>
    <w:rsid w:val="001E04DA"/>
    <w:rsid w:val="001E1835"/>
    <w:rsid w:val="001E44AF"/>
    <w:rsid w:val="001F245B"/>
    <w:rsid w:val="001F6C5A"/>
    <w:rsid w:val="001F6E32"/>
    <w:rsid w:val="002036D4"/>
    <w:rsid w:val="00203B4D"/>
    <w:rsid w:val="00205401"/>
    <w:rsid w:val="002124AB"/>
    <w:rsid w:val="00214EA5"/>
    <w:rsid w:val="002223F1"/>
    <w:rsid w:val="002310C7"/>
    <w:rsid w:val="002361B5"/>
    <w:rsid w:val="002416D5"/>
    <w:rsid w:val="00242446"/>
    <w:rsid w:val="00245E06"/>
    <w:rsid w:val="00246550"/>
    <w:rsid w:val="00257B10"/>
    <w:rsid w:val="002627BD"/>
    <w:rsid w:val="00264567"/>
    <w:rsid w:val="0027438C"/>
    <w:rsid w:val="00277AB1"/>
    <w:rsid w:val="002806F7"/>
    <w:rsid w:val="002A04AE"/>
    <w:rsid w:val="002A54B7"/>
    <w:rsid w:val="002A6B64"/>
    <w:rsid w:val="002B3B06"/>
    <w:rsid w:val="002B56BA"/>
    <w:rsid w:val="002B59E4"/>
    <w:rsid w:val="002C6C89"/>
    <w:rsid w:val="002D0ECB"/>
    <w:rsid w:val="002D696A"/>
    <w:rsid w:val="002E12AD"/>
    <w:rsid w:val="002E555A"/>
    <w:rsid w:val="002F1584"/>
    <w:rsid w:val="002F19F9"/>
    <w:rsid w:val="002F2046"/>
    <w:rsid w:val="002F45A1"/>
    <w:rsid w:val="0030219B"/>
    <w:rsid w:val="00305597"/>
    <w:rsid w:val="00306FC5"/>
    <w:rsid w:val="00307924"/>
    <w:rsid w:val="00315EA0"/>
    <w:rsid w:val="00320824"/>
    <w:rsid w:val="00323B82"/>
    <w:rsid w:val="00325218"/>
    <w:rsid w:val="0033149F"/>
    <w:rsid w:val="0034303A"/>
    <w:rsid w:val="00347567"/>
    <w:rsid w:val="00351FDB"/>
    <w:rsid w:val="00353202"/>
    <w:rsid w:val="00353D4C"/>
    <w:rsid w:val="003802E3"/>
    <w:rsid w:val="00382555"/>
    <w:rsid w:val="003835C4"/>
    <w:rsid w:val="00385868"/>
    <w:rsid w:val="003858F6"/>
    <w:rsid w:val="003860A2"/>
    <w:rsid w:val="00392E7E"/>
    <w:rsid w:val="00392FFB"/>
    <w:rsid w:val="003A4497"/>
    <w:rsid w:val="003A7928"/>
    <w:rsid w:val="003B2CA5"/>
    <w:rsid w:val="003B3EA8"/>
    <w:rsid w:val="003B70B0"/>
    <w:rsid w:val="003C208A"/>
    <w:rsid w:val="003D5138"/>
    <w:rsid w:val="003D53D3"/>
    <w:rsid w:val="003D794D"/>
    <w:rsid w:val="003D7E33"/>
    <w:rsid w:val="003E0D85"/>
    <w:rsid w:val="003E26F7"/>
    <w:rsid w:val="003E2AA9"/>
    <w:rsid w:val="003E5428"/>
    <w:rsid w:val="00414095"/>
    <w:rsid w:val="00421F99"/>
    <w:rsid w:val="00442777"/>
    <w:rsid w:val="00442C73"/>
    <w:rsid w:val="004514D0"/>
    <w:rsid w:val="00461D1D"/>
    <w:rsid w:val="00463D51"/>
    <w:rsid w:val="00471B11"/>
    <w:rsid w:val="004751F1"/>
    <w:rsid w:val="0047580E"/>
    <w:rsid w:val="004907CC"/>
    <w:rsid w:val="004950B8"/>
    <w:rsid w:val="004B028E"/>
    <w:rsid w:val="004B0E26"/>
    <w:rsid w:val="004B1D37"/>
    <w:rsid w:val="004C25B9"/>
    <w:rsid w:val="004C5989"/>
    <w:rsid w:val="004C6737"/>
    <w:rsid w:val="004D27BB"/>
    <w:rsid w:val="004D2D20"/>
    <w:rsid w:val="004E2D1D"/>
    <w:rsid w:val="004E500D"/>
    <w:rsid w:val="004E58A3"/>
    <w:rsid w:val="004F43BD"/>
    <w:rsid w:val="00505E89"/>
    <w:rsid w:val="00506C0B"/>
    <w:rsid w:val="0051136C"/>
    <w:rsid w:val="00511A31"/>
    <w:rsid w:val="00522912"/>
    <w:rsid w:val="00527542"/>
    <w:rsid w:val="00530CCF"/>
    <w:rsid w:val="005318CD"/>
    <w:rsid w:val="00537951"/>
    <w:rsid w:val="00550BA1"/>
    <w:rsid w:val="0055553A"/>
    <w:rsid w:val="00556E62"/>
    <w:rsid w:val="00560D34"/>
    <w:rsid w:val="0056145B"/>
    <w:rsid w:val="00573AD8"/>
    <w:rsid w:val="00577A0A"/>
    <w:rsid w:val="00584B50"/>
    <w:rsid w:val="005A5EED"/>
    <w:rsid w:val="005B5414"/>
    <w:rsid w:val="005C1D30"/>
    <w:rsid w:val="005D29FB"/>
    <w:rsid w:val="005D6388"/>
    <w:rsid w:val="005E03B7"/>
    <w:rsid w:val="005E10F2"/>
    <w:rsid w:val="005F2C5A"/>
    <w:rsid w:val="005F2D6C"/>
    <w:rsid w:val="005F52E2"/>
    <w:rsid w:val="00603574"/>
    <w:rsid w:val="00603D3A"/>
    <w:rsid w:val="006064C7"/>
    <w:rsid w:val="0062770A"/>
    <w:rsid w:val="006312AC"/>
    <w:rsid w:val="00636A93"/>
    <w:rsid w:val="00636DA7"/>
    <w:rsid w:val="006414C4"/>
    <w:rsid w:val="006449E2"/>
    <w:rsid w:val="00644BCD"/>
    <w:rsid w:val="00645F61"/>
    <w:rsid w:val="0064774B"/>
    <w:rsid w:val="00647C7E"/>
    <w:rsid w:val="006512BD"/>
    <w:rsid w:val="0066303D"/>
    <w:rsid w:val="006664DB"/>
    <w:rsid w:val="00684BEC"/>
    <w:rsid w:val="00684CA8"/>
    <w:rsid w:val="0068551B"/>
    <w:rsid w:val="006855AF"/>
    <w:rsid w:val="00691E99"/>
    <w:rsid w:val="006960C6"/>
    <w:rsid w:val="006A0DC8"/>
    <w:rsid w:val="006A3D6E"/>
    <w:rsid w:val="006A5B2E"/>
    <w:rsid w:val="006A7D9B"/>
    <w:rsid w:val="006B025F"/>
    <w:rsid w:val="006B257D"/>
    <w:rsid w:val="006C24F5"/>
    <w:rsid w:val="006D0CBD"/>
    <w:rsid w:val="006D1757"/>
    <w:rsid w:val="006D7DB4"/>
    <w:rsid w:val="006F71E2"/>
    <w:rsid w:val="0070420F"/>
    <w:rsid w:val="00707BCB"/>
    <w:rsid w:val="00713F4B"/>
    <w:rsid w:val="00714B0C"/>
    <w:rsid w:val="007233B2"/>
    <w:rsid w:val="00746A39"/>
    <w:rsid w:val="007607EE"/>
    <w:rsid w:val="00765345"/>
    <w:rsid w:val="0077407D"/>
    <w:rsid w:val="00780DC3"/>
    <w:rsid w:val="00784BB2"/>
    <w:rsid w:val="0078641C"/>
    <w:rsid w:val="0078727E"/>
    <w:rsid w:val="00790EA3"/>
    <w:rsid w:val="00794540"/>
    <w:rsid w:val="007957A2"/>
    <w:rsid w:val="007A4692"/>
    <w:rsid w:val="007A5CE3"/>
    <w:rsid w:val="007A7CFB"/>
    <w:rsid w:val="007A7EDA"/>
    <w:rsid w:val="007B6203"/>
    <w:rsid w:val="007B6268"/>
    <w:rsid w:val="007B699E"/>
    <w:rsid w:val="007B76BF"/>
    <w:rsid w:val="007C025E"/>
    <w:rsid w:val="007C256E"/>
    <w:rsid w:val="007C3D79"/>
    <w:rsid w:val="007C56EB"/>
    <w:rsid w:val="007D4D22"/>
    <w:rsid w:val="007D4E3A"/>
    <w:rsid w:val="007D741C"/>
    <w:rsid w:val="007F0269"/>
    <w:rsid w:val="007F2474"/>
    <w:rsid w:val="007F7A1A"/>
    <w:rsid w:val="008038F6"/>
    <w:rsid w:val="00810585"/>
    <w:rsid w:val="00812F25"/>
    <w:rsid w:val="008221C3"/>
    <w:rsid w:val="00823553"/>
    <w:rsid w:val="0082390B"/>
    <w:rsid w:val="00827574"/>
    <w:rsid w:val="00830509"/>
    <w:rsid w:val="0083369A"/>
    <w:rsid w:val="00834A7B"/>
    <w:rsid w:val="00844D19"/>
    <w:rsid w:val="00847310"/>
    <w:rsid w:val="008563CF"/>
    <w:rsid w:val="00857132"/>
    <w:rsid w:val="00857BA7"/>
    <w:rsid w:val="00862F1B"/>
    <w:rsid w:val="008840F7"/>
    <w:rsid w:val="00884E1D"/>
    <w:rsid w:val="00891C26"/>
    <w:rsid w:val="0089326D"/>
    <w:rsid w:val="008A31E0"/>
    <w:rsid w:val="008A3DC5"/>
    <w:rsid w:val="008A4266"/>
    <w:rsid w:val="008A4C43"/>
    <w:rsid w:val="008A4D29"/>
    <w:rsid w:val="008A77FB"/>
    <w:rsid w:val="008B1401"/>
    <w:rsid w:val="008C6C1E"/>
    <w:rsid w:val="008C7495"/>
    <w:rsid w:val="008D5543"/>
    <w:rsid w:val="008E1C8D"/>
    <w:rsid w:val="008E6EAC"/>
    <w:rsid w:val="008F1A81"/>
    <w:rsid w:val="008F6C39"/>
    <w:rsid w:val="00920FBF"/>
    <w:rsid w:val="009333EA"/>
    <w:rsid w:val="0094207A"/>
    <w:rsid w:val="0094276A"/>
    <w:rsid w:val="00943031"/>
    <w:rsid w:val="009445B8"/>
    <w:rsid w:val="00945E10"/>
    <w:rsid w:val="00955A33"/>
    <w:rsid w:val="009565A3"/>
    <w:rsid w:val="00963AA4"/>
    <w:rsid w:val="00976670"/>
    <w:rsid w:val="00977A4F"/>
    <w:rsid w:val="00981823"/>
    <w:rsid w:val="009830A5"/>
    <w:rsid w:val="0098727C"/>
    <w:rsid w:val="009A6670"/>
    <w:rsid w:val="009A7B0C"/>
    <w:rsid w:val="009B0D37"/>
    <w:rsid w:val="009B212C"/>
    <w:rsid w:val="009C23F9"/>
    <w:rsid w:val="009C3ED0"/>
    <w:rsid w:val="009D0738"/>
    <w:rsid w:val="009D41E3"/>
    <w:rsid w:val="009D65C2"/>
    <w:rsid w:val="009F1AE6"/>
    <w:rsid w:val="009F1BB7"/>
    <w:rsid w:val="009F42D5"/>
    <w:rsid w:val="00A06B26"/>
    <w:rsid w:val="00A11B52"/>
    <w:rsid w:val="00A20724"/>
    <w:rsid w:val="00A20D05"/>
    <w:rsid w:val="00A21514"/>
    <w:rsid w:val="00A400A8"/>
    <w:rsid w:val="00A409D7"/>
    <w:rsid w:val="00A45B9D"/>
    <w:rsid w:val="00A53D4B"/>
    <w:rsid w:val="00A55945"/>
    <w:rsid w:val="00A6123B"/>
    <w:rsid w:val="00A654A4"/>
    <w:rsid w:val="00A709B0"/>
    <w:rsid w:val="00A738FA"/>
    <w:rsid w:val="00A90A8B"/>
    <w:rsid w:val="00AA08CB"/>
    <w:rsid w:val="00AA14F7"/>
    <w:rsid w:val="00AB6DEF"/>
    <w:rsid w:val="00AB7709"/>
    <w:rsid w:val="00AB7F18"/>
    <w:rsid w:val="00AC12D3"/>
    <w:rsid w:val="00AC215D"/>
    <w:rsid w:val="00AC789E"/>
    <w:rsid w:val="00AD0CD0"/>
    <w:rsid w:val="00AD539E"/>
    <w:rsid w:val="00AE10FD"/>
    <w:rsid w:val="00AF1BA1"/>
    <w:rsid w:val="00AF2832"/>
    <w:rsid w:val="00B107BA"/>
    <w:rsid w:val="00B12044"/>
    <w:rsid w:val="00B16CD4"/>
    <w:rsid w:val="00B172D5"/>
    <w:rsid w:val="00B308C1"/>
    <w:rsid w:val="00B3597A"/>
    <w:rsid w:val="00B37392"/>
    <w:rsid w:val="00B5382B"/>
    <w:rsid w:val="00B56254"/>
    <w:rsid w:val="00B57794"/>
    <w:rsid w:val="00B606B9"/>
    <w:rsid w:val="00B64E6D"/>
    <w:rsid w:val="00B65567"/>
    <w:rsid w:val="00B7423A"/>
    <w:rsid w:val="00B776A3"/>
    <w:rsid w:val="00B8476A"/>
    <w:rsid w:val="00B857C6"/>
    <w:rsid w:val="00B90FA3"/>
    <w:rsid w:val="00B96D48"/>
    <w:rsid w:val="00BA2F30"/>
    <w:rsid w:val="00BA4406"/>
    <w:rsid w:val="00BB2FED"/>
    <w:rsid w:val="00BB44A6"/>
    <w:rsid w:val="00BC0CAA"/>
    <w:rsid w:val="00BD0E15"/>
    <w:rsid w:val="00BD146D"/>
    <w:rsid w:val="00BD77D6"/>
    <w:rsid w:val="00BE132A"/>
    <w:rsid w:val="00BE42F9"/>
    <w:rsid w:val="00BF35FD"/>
    <w:rsid w:val="00BF568A"/>
    <w:rsid w:val="00BF5A80"/>
    <w:rsid w:val="00C023EC"/>
    <w:rsid w:val="00C0308E"/>
    <w:rsid w:val="00C03680"/>
    <w:rsid w:val="00C12B5B"/>
    <w:rsid w:val="00C23EB9"/>
    <w:rsid w:val="00C241CC"/>
    <w:rsid w:val="00C24E05"/>
    <w:rsid w:val="00C250D0"/>
    <w:rsid w:val="00C3283A"/>
    <w:rsid w:val="00C33A2F"/>
    <w:rsid w:val="00C35A62"/>
    <w:rsid w:val="00C35AC8"/>
    <w:rsid w:val="00C4362B"/>
    <w:rsid w:val="00C44C8A"/>
    <w:rsid w:val="00C71C66"/>
    <w:rsid w:val="00C72781"/>
    <w:rsid w:val="00C734AA"/>
    <w:rsid w:val="00C74F4F"/>
    <w:rsid w:val="00C759C9"/>
    <w:rsid w:val="00C84C47"/>
    <w:rsid w:val="00CA3702"/>
    <w:rsid w:val="00CA439A"/>
    <w:rsid w:val="00CA51D5"/>
    <w:rsid w:val="00CB6694"/>
    <w:rsid w:val="00CC463F"/>
    <w:rsid w:val="00CD384E"/>
    <w:rsid w:val="00CD4F22"/>
    <w:rsid w:val="00CD67CF"/>
    <w:rsid w:val="00CD6FD5"/>
    <w:rsid w:val="00CE706E"/>
    <w:rsid w:val="00CE7F03"/>
    <w:rsid w:val="00CF647C"/>
    <w:rsid w:val="00D07D27"/>
    <w:rsid w:val="00D168E5"/>
    <w:rsid w:val="00D17725"/>
    <w:rsid w:val="00D3082B"/>
    <w:rsid w:val="00D30F6B"/>
    <w:rsid w:val="00D348D7"/>
    <w:rsid w:val="00D42F38"/>
    <w:rsid w:val="00D46E7F"/>
    <w:rsid w:val="00D47D1F"/>
    <w:rsid w:val="00D55C44"/>
    <w:rsid w:val="00D61788"/>
    <w:rsid w:val="00D63FAF"/>
    <w:rsid w:val="00D652E7"/>
    <w:rsid w:val="00D704CD"/>
    <w:rsid w:val="00D70615"/>
    <w:rsid w:val="00D75909"/>
    <w:rsid w:val="00D772C5"/>
    <w:rsid w:val="00D82C20"/>
    <w:rsid w:val="00D900F3"/>
    <w:rsid w:val="00D941E1"/>
    <w:rsid w:val="00D95D12"/>
    <w:rsid w:val="00DA0D5E"/>
    <w:rsid w:val="00DA16E2"/>
    <w:rsid w:val="00DA4811"/>
    <w:rsid w:val="00DB128B"/>
    <w:rsid w:val="00DB79E1"/>
    <w:rsid w:val="00DB7F14"/>
    <w:rsid w:val="00DC3825"/>
    <w:rsid w:val="00DD414F"/>
    <w:rsid w:val="00DD45C3"/>
    <w:rsid w:val="00DE1AED"/>
    <w:rsid w:val="00DE313F"/>
    <w:rsid w:val="00DE7917"/>
    <w:rsid w:val="00DF18EA"/>
    <w:rsid w:val="00DF6B0D"/>
    <w:rsid w:val="00E0197F"/>
    <w:rsid w:val="00E1325D"/>
    <w:rsid w:val="00E202E6"/>
    <w:rsid w:val="00E21A55"/>
    <w:rsid w:val="00E239B6"/>
    <w:rsid w:val="00E24DC2"/>
    <w:rsid w:val="00E257DA"/>
    <w:rsid w:val="00E325C6"/>
    <w:rsid w:val="00E423A4"/>
    <w:rsid w:val="00E45898"/>
    <w:rsid w:val="00E45CD2"/>
    <w:rsid w:val="00E55980"/>
    <w:rsid w:val="00E60B1D"/>
    <w:rsid w:val="00E71448"/>
    <w:rsid w:val="00E71891"/>
    <w:rsid w:val="00E93CC4"/>
    <w:rsid w:val="00EA42BE"/>
    <w:rsid w:val="00EA4B8F"/>
    <w:rsid w:val="00EB07AB"/>
    <w:rsid w:val="00EB543F"/>
    <w:rsid w:val="00EB5F3A"/>
    <w:rsid w:val="00EC1526"/>
    <w:rsid w:val="00EC1D5C"/>
    <w:rsid w:val="00EC55F8"/>
    <w:rsid w:val="00ED157E"/>
    <w:rsid w:val="00ED225D"/>
    <w:rsid w:val="00ED6A91"/>
    <w:rsid w:val="00ED6CDE"/>
    <w:rsid w:val="00EE15E2"/>
    <w:rsid w:val="00EE19C8"/>
    <w:rsid w:val="00EF002F"/>
    <w:rsid w:val="00EF7577"/>
    <w:rsid w:val="00F07BD4"/>
    <w:rsid w:val="00F12BBB"/>
    <w:rsid w:val="00F13C20"/>
    <w:rsid w:val="00F15416"/>
    <w:rsid w:val="00F35891"/>
    <w:rsid w:val="00F37FA5"/>
    <w:rsid w:val="00F43258"/>
    <w:rsid w:val="00F46557"/>
    <w:rsid w:val="00F466DA"/>
    <w:rsid w:val="00F534A2"/>
    <w:rsid w:val="00F53724"/>
    <w:rsid w:val="00F5481A"/>
    <w:rsid w:val="00F54A49"/>
    <w:rsid w:val="00F6614C"/>
    <w:rsid w:val="00F7244D"/>
    <w:rsid w:val="00F82AA0"/>
    <w:rsid w:val="00F83A11"/>
    <w:rsid w:val="00F94B7B"/>
    <w:rsid w:val="00F951FF"/>
    <w:rsid w:val="00F95A63"/>
    <w:rsid w:val="00F962A4"/>
    <w:rsid w:val="00F9791C"/>
    <w:rsid w:val="00F97C17"/>
    <w:rsid w:val="00FA2EDA"/>
    <w:rsid w:val="00FA711E"/>
    <w:rsid w:val="00FB1998"/>
    <w:rsid w:val="00FC173E"/>
    <w:rsid w:val="00FC1C6E"/>
    <w:rsid w:val="00FD4EFA"/>
    <w:rsid w:val="00FE25B8"/>
    <w:rsid w:val="00FE30AE"/>
    <w:rsid w:val="00FE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4F1A5C"/>
  <w15:docId w15:val="{99C47238-D44F-4549-B011-03E96A654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2474"/>
    <w:pPr>
      <w:spacing w:line="360" w:lineRule="auto"/>
      <w:jc w:val="both"/>
    </w:pPr>
    <w:rPr>
      <w:rFonts w:ascii="Arial" w:hAnsi="Arial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5EED"/>
    <w:pPr>
      <w:keepNext/>
      <w:numPr>
        <w:numId w:val="8"/>
      </w:numPr>
      <w:outlineLvl w:val="0"/>
    </w:pPr>
    <w:rPr>
      <w:rFonts w:eastAsiaTheme="majorEastAsia" w:cstheme="majorBidi"/>
      <w:b/>
      <w:bCs/>
      <w:kern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58F6"/>
    <w:pPr>
      <w:keepNext/>
      <w:numPr>
        <w:ilvl w:val="1"/>
        <w:numId w:val="8"/>
      </w:numPr>
      <w:tabs>
        <w:tab w:val="left" w:pos="1134"/>
      </w:tabs>
      <w:outlineLvl w:val="1"/>
    </w:pPr>
    <w:rPr>
      <w:rFonts w:eastAsiaTheme="majorEastAsia" w:cstheme="majorBidi"/>
      <w:b/>
      <w:bCs/>
      <w:iCs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B3490"/>
    <w:pPr>
      <w:keepNext/>
      <w:numPr>
        <w:ilvl w:val="2"/>
        <w:numId w:val="8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8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8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8"/>
      </w:numPr>
      <w:spacing w:before="240" w:after="60"/>
      <w:outlineLvl w:val="5"/>
    </w:pPr>
    <w:rPr>
      <w:b/>
      <w:bCs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8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8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8"/>
      </w:numPr>
      <w:spacing w:before="240" w:after="60"/>
      <w:outlineLvl w:val="8"/>
    </w:pPr>
    <w:rPr>
      <w:rFonts w:asciiTheme="majorHAnsi" w:eastAsiaTheme="majorEastAsia" w:hAnsiTheme="majorHAnsi" w:cstheme="majorBidi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5EED"/>
    <w:rPr>
      <w:rFonts w:ascii="Arial" w:eastAsiaTheme="majorEastAsia" w:hAnsi="Arial" w:cstheme="majorBidi"/>
      <w:b/>
      <w:bCs/>
      <w:kern w:val="32"/>
      <w:sz w:val="2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858F6"/>
    <w:rPr>
      <w:rFonts w:ascii="Arial" w:eastAsiaTheme="majorEastAsia" w:hAnsi="Arial" w:cstheme="majorBidi"/>
      <w:b/>
      <w:bCs/>
      <w:iCs/>
      <w:sz w:val="22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rFonts w:ascii="Arial" w:hAnsi="Arial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aliases w:val="ANNEX,kepala,Bulet1,Tabel,point-point,List Paragraph1,coba1,Body Text Char1,Char Char2,List Paragraph11,Recommendation,List Paragraph untuk Tabel,List Paragraph untuk tabel,Box,tabel,Colorful List - Accent 11,#본문점,First Level Outline"/>
    <w:basedOn w:val="Normal"/>
    <w:link w:val="ListParagraphChar"/>
    <w:uiPriority w:val="34"/>
    <w:qFormat/>
    <w:rsid w:val="00C4362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92E7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2E7E"/>
  </w:style>
  <w:style w:type="paragraph" w:styleId="Footer">
    <w:name w:val="footer"/>
    <w:basedOn w:val="Normal"/>
    <w:link w:val="FooterChar"/>
    <w:uiPriority w:val="99"/>
    <w:unhideWhenUsed/>
    <w:rsid w:val="00392E7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2E7E"/>
  </w:style>
  <w:style w:type="table" w:styleId="TableGrid">
    <w:name w:val="Table Grid"/>
    <w:basedOn w:val="TableNormal"/>
    <w:uiPriority w:val="39"/>
    <w:qFormat/>
    <w:rsid w:val="00ED6C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unhideWhenUsed/>
    <w:rsid w:val="00E71891"/>
    <w:pPr>
      <w:tabs>
        <w:tab w:val="left" w:pos="440"/>
        <w:tab w:val="right" w:leader="dot" w:pos="9030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E25B8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FE25B8"/>
    <w:rPr>
      <w:color w:val="0000FF" w:themeColor="hyperlink"/>
      <w:u w:val="single"/>
    </w:rPr>
  </w:style>
  <w:style w:type="numbering" w:customStyle="1" w:styleId="CurrentList1">
    <w:name w:val="Current List1"/>
    <w:uiPriority w:val="99"/>
    <w:rsid w:val="00090256"/>
    <w:pPr>
      <w:numPr>
        <w:numId w:val="9"/>
      </w:numPr>
    </w:pPr>
  </w:style>
  <w:style w:type="paragraph" w:customStyle="1" w:styleId="Default">
    <w:name w:val="Default"/>
    <w:rsid w:val="002D696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ListParagraphChar">
    <w:name w:val="List Paragraph Char"/>
    <w:aliases w:val="ANNEX Char,kepala Char,Bulet1 Char,Tabel Char,point-point Char,List Paragraph1 Char,coba1 Char,Body Text Char1 Char,Char Char2 Char,List Paragraph11 Char,Recommendation Char,List Paragraph untuk Tabel Char,Box Char,tabel Char"/>
    <w:link w:val="ListParagraph"/>
    <w:uiPriority w:val="34"/>
    <w:qFormat/>
    <w:rsid w:val="00584B50"/>
    <w:rPr>
      <w:rFonts w:ascii="Arial" w:hAnsi="Arial"/>
      <w:sz w:val="22"/>
    </w:rPr>
  </w:style>
  <w:style w:type="paragraph" w:styleId="BodyText">
    <w:name w:val="Body Text"/>
    <w:basedOn w:val="Normal"/>
    <w:link w:val="BodyTextChar"/>
    <w:uiPriority w:val="1"/>
    <w:qFormat/>
    <w:rsid w:val="007B6268"/>
    <w:pPr>
      <w:widowControl w:val="0"/>
      <w:autoSpaceDE w:val="0"/>
      <w:autoSpaceDN w:val="0"/>
      <w:spacing w:line="240" w:lineRule="auto"/>
      <w:jc w:val="left"/>
    </w:pPr>
    <w:rPr>
      <w:rFonts w:eastAsia="Arial" w:cs="Arial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7B6268"/>
    <w:rPr>
      <w:rFonts w:ascii="Arial" w:eastAsia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447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2097B7-EA6F-4F58-B187-1CF14DAD0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deddy novendra</dc:creator>
  <cp:lastModifiedBy>Dell</cp:lastModifiedBy>
  <cp:revision>6</cp:revision>
  <cp:lastPrinted>2022-09-08T07:30:00Z</cp:lastPrinted>
  <dcterms:created xsi:type="dcterms:W3CDTF">2022-09-08T07:30:00Z</dcterms:created>
  <dcterms:modified xsi:type="dcterms:W3CDTF">2022-09-23T04:05:00Z</dcterms:modified>
</cp:coreProperties>
</file>